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34889" w14:textId="1F9B1817" w:rsidR="007C16E4" w:rsidRDefault="007C16E4" w:rsidP="003F15A0">
      <w:pPr>
        <w:jc w:val="center"/>
      </w:pPr>
      <w:r w:rsidRPr="007C16E4">
        <w:rPr>
          <w:noProof/>
        </w:rPr>
        <w:drawing>
          <wp:inline distT="0" distB="0" distL="0" distR="0" wp14:anchorId="0E1E0BDC" wp14:editId="02733690">
            <wp:extent cx="6120130" cy="8644255"/>
            <wp:effectExtent l="0" t="0" r="0" b="0"/>
            <wp:docPr id="1774811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inline>
        </w:drawing>
      </w:r>
    </w:p>
    <w:p w14:paraId="34D3A328" w14:textId="77777777" w:rsidR="00B96B16" w:rsidRPr="00B96B16" w:rsidRDefault="00B96B16" w:rsidP="00B96B16">
      <w:pPr>
        <w:pStyle w:val="a0"/>
        <w:jc w:val="both"/>
        <w:rPr>
          <w:rFonts w:cs="Times New Roman"/>
        </w:rPr>
      </w:pPr>
      <w:r w:rsidRPr="00B96B16">
        <w:rPr>
          <w:rFonts w:cs="Times New Roman"/>
        </w:rPr>
        <w:t>б) на определенный срок не более пяти лет (срочный трудовой договор).</w:t>
      </w:r>
    </w:p>
    <w:p w14:paraId="3626F7FE" w14:textId="77777777" w:rsidR="00B96B16" w:rsidRPr="00B96B16" w:rsidRDefault="00B96B16" w:rsidP="00B96B16">
      <w:pPr>
        <w:pStyle w:val="a0"/>
        <w:jc w:val="both"/>
        <w:rPr>
          <w:rFonts w:cs="Times New Roman"/>
        </w:rPr>
      </w:pPr>
      <w:r w:rsidRPr="00B96B16">
        <w:rPr>
          <w:rFonts w:cs="Times New Roman"/>
        </w:rPr>
        <w:t>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w:t>
      </w:r>
    </w:p>
    <w:p w14:paraId="1004A989" w14:textId="77777777" w:rsidR="00B96B16" w:rsidRPr="00B96B16" w:rsidRDefault="00B96B16" w:rsidP="00B96B16">
      <w:pPr>
        <w:pStyle w:val="a0"/>
        <w:jc w:val="both"/>
        <w:rPr>
          <w:rFonts w:cs="Times New Roman"/>
        </w:rPr>
      </w:pPr>
      <w:r w:rsidRPr="00B96B16">
        <w:rPr>
          <w:rFonts w:cs="Times New Roman"/>
        </w:rPr>
        <w:lastRenderedPageBreak/>
        <w:t>Срочный трудовой договор может заключаться в случаях, предусмотренных Трудовым кодексом РФ и иными федеральными законами.  </w:t>
      </w:r>
      <w:bookmarkStart w:id="0" w:name="sfwc_5"/>
      <w:bookmarkEnd w:id="0"/>
    </w:p>
    <w:p w14:paraId="1DE8B394" w14:textId="77777777" w:rsidR="00B96B16" w:rsidRPr="00B96B16" w:rsidRDefault="00B96B16" w:rsidP="00B96B16">
      <w:pPr>
        <w:pStyle w:val="a0"/>
        <w:jc w:val="both"/>
        <w:rPr>
          <w:rFonts w:cs="Times New Roman"/>
        </w:rPr>
      </w:pPr>
      <w:r w:rsidRPr="00B96B16">
        <w:rPr>
          <w:rFonts w:cs="Times New Roman"/>
        </w:rPr>
        <w:t>2.5. Трудовой договор в соответствии со статьями 331 и 351.1 ТК РФ не заключается с кандидатами, которые лишены права на занятие педагогической деятельностью, трудовой деятельностью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w:t>
      </w:r>
    </w:p>
    <w:p w14:paraId="033E0132" w14:textId="77777777" w:rsidR="00B96B16" w:rsidRPr="00B96B16" w:rsidRDefault="00B96B16" w:rsidP="00B96B16">
      <w:pPr>
        <w:pStyle w:val="a0"/>
        <w:jc w:val="both"/>
        <w:rPr>
          <w:rFonts w:cs="Times New Roman"/>
        </w:rPr>
      </w:pPr>
      <w:r w:rsidRPr="00B96B16">
        <w:rPr>
          <w:rFonts w:cs="Times New Roman"/>
        </w:rPr>
        <w:t>Трудовой договор с правом на занятие педагогической деятельностью не заключается с иностранными агентами. </w:t>
      </w:r>
      <w:bookmarkStart w:id="1" w:name="sfwc_6"/>
      <w:bookmarkEnd w:id="1"/>
    </w:p>
    <w:p w14:paraId="7CC09920" w14:textId="77777777" w:rsidR="00B96B16" w:rsidRPr="00B96B16" w:rsidRDefault="00B96B16" w:rsidP="00B96B16">
      <w:pPr>
        <w:pStyle w:val="a0"/>
        <w:jc w:val="both"/>
        <w:rPr>
          <w:rFonts w:cs="Times New Roman"/>
        </w:rPr>
      </w:pPr>
      <w:r w:rsidRPr="00B96B16">
        <w:rPr>
          <w:rFonts w:cs="Times New Roman"/>
        </w:rPr>
        <w:t>2.6. По соглашению сторон при заключении трудового договора может быть установлен испытательный срок, но не более трех месяцев, а для руководителя, его заместителей и главного бухгалтера – не более шести месяцев.  </w:t>
      </w:r>
      <w:bookmarkStart w:id="2" w:name="sfwc_7"/>
      <w:bookmarkEnd w:id="2"/>
    </w:p>
    <w:p w14:paraId="03BF6927" w14:textId="77777777" w:rsidR="00B96B16" w:rsidRPr="00B96B16" w:rsidRDefault="00B96B16" w:rsidP="00B96B16">
      <w:pPr>
        <w:pStyle w:val="a0"/>
        <w:jc w:val="both"/>
        <w:rPr>
          <w:rFonts w:cs="Times New Roman"/>
        </w:rPr>
      </w:pPr>
      <w:r w:rsidRPr="00B96B16">
        <w:rPr>
          <w:rFonts w:cs="Times New Roman"/>
        </w:rPr>
        <w:t>При заключении трудового договора на срок от двух до шести месяцев испытание не может превышать двух недель.</w:t>
      </w:r>
    </w:p>
    <w:p w14:paraId="61319F69" w14:textId="77777777" w:rsidR="00B96B16" w:rsidRPr="00B96B16" w:rsidRDefault="00B96B16" w:rsidP="00B96B16">
      <w:pPr>
        <w:pStyle w:val="a0"/>
        <w:jc w:val="both"/>
        <w:rPr>
          <w:rFonts w:cs="Times New Roman"/>
        </w:rPr>
      </w:pPr>
      <w:r w:rsidRPr="00B96B16">
        <w:rPr>
          <w:rFonts w:cs="Times New Roman"/>
        </w:rPr>
        <w:t>В срок испытания не засчитывается период временной нетрудоспособности работника и другие периоды, когда он фактически отсутствовал на работе.</w:t>
      </w:r>
    </w:p>
    <w:p w14:paraId="47BD595C" w14:textId="77777777" w:rsidR="00B96B16" w:rsidRPr="00B96B16" w:rsidRDefault="00B96B16" w:rsidP="00B96B16">
      <w:pPr>
        <w:pStyle w:val="a0"/>
        <w:jc w:val="both"/>
        <w:rPr>
          <w:rFonts w:cs="Times New Roman"/>
        </w:rPr>
      </w:pPr>
      <w:r w:rsidRPr="00B96B16">
        <w:rPr>
          <w:rFonts w:cs="Times New Roman"/>
        </w:rPr>
        <w:t>Испытание при приеме на работу не устанавливается для:</w:t>
      </w:r>
    </w:p>
    <w:p w14:paraId="4619EC92" w14:textId="77777777" w:rsidR="00B96B16" w:rsidRPr="00B96B16" w:rsidRDefault="00B96B16" w:rsidP="00B96B16">
      <w:pPr>
        <w:pStyle w:val="a0"/>
        <w:jc w:val="both"/>
        <w:rPr>
          <w:rFonts w:cs="Times New Roman"/>
          <w:b/>
          <w:bCs/>
        </w:rPr>
      </w:pPr>
      <w:r w:rsidRPr="00B96B16">
        <w:rPr>
          <w:rFonts w:cs="Times New Roman"/>
        </w:rPr>
        <w:t>а) беременных женщин и женщин, имеющих детей в возрасте до полутора лет;</w:t>
      </w:r>
    </w:p>
    <w:p w14:paraId="6B95882F" w14:textId="77777777" w:rsidR="00B96B16" w:rsidRPr="00B96B16" w:rsidRDefault="00B96B16" w:rsidP="00B96B16">
      <w:pPr>
        <w:pStyle w:val="a0"/>
        <w:jc w:val="both"/>
        <w:rPr>
          <w:rFonts w:cs="Times New Roman"/>
        </w:rPr>
      </w:pPr>
      <w:r w:rsidRPr="00B96B16">
        <w:rPr>
          <w:rFonts w:cs="Times New Roman"/>
          <w:b/>
          <w:bCs/>
        </w:rPr>
        <w:t>б) лиц, не достигших возраста 18 лет;</w:t>
      </w:r>
    </w:p>
    <w:p w14:paraId="62966989" w14:textId="77777777" w:rsidR="00B96B16" w:rsidRPr="00B96B16" w:rsidRDefault="00B96B16" w:rsidP="00B96B16">
      <w:pPr>
        <w:pStyle w:val="a0"/>
        <w:jc w:val="both"/>
        <w:rPr>
          <w:rFonts w:cs="Times New Roman"/>
        </w:rPr>
      </w:pPr>
      <w:r w:rsidRPr="00B96B16">
        <w:rPr>
          <w:rFonts w:cs="Times New Roman"/>
        </w:rPr>
        <w:t>в)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14:paraId="3F5B8D5A" w14:textId="77777777" w:rsidR="00B96B16" w:rsidRPr="00B96B16" w:rsidRDefault="00B96B16" w:rsidP="00B96B16">
      <w:pPr>
        <w:pStyle w:val="a0"/>
        <w:jc w:val="both"/>
        <w:rPr>
          <w:rFonts w:cs="Times New Roman"/>
        </w:rPr>
      </w:pPr>
      <w:r w:rsidRPr="00B96B16">
        <w:rPr>
          <w:rFonts w:cs="Times New Roman"/>
        </w:rPr>
        <w:t>г) лиц, избранных на выборную должность на оплачиваемую работу;</w:t>
      </w:r>
    </w:p>
    <w:p w14:paraId="364A94B5" w14:textId="77777777" w:rsidR="00B96B16" w:rsidRPr="00B96B16" w:rsidRDefault="00B96B16" w:rsidP="00B96B16">
      <w:pPr>
        <w:pStyle w:val="a0"/>
        <w:jc w:val="both"/>
        <w:rPr>
          <w:rFonts w:cs="Times New Roman"/>
        </w:rPr>
      </w:pPr>
      <w:r w:rsidRPr="00B96B16">
        <w:rPr>
          <w:rFonts w:cs="Times New Roman"/>
        </w:rPr>
        <w:t>д) лиц, приглашенных на работу в порядке перевода от другого работодателя по согласованию между работодателями;</w:t>
      </w:r>
    </w:p>
    <w:p w14:paraId="6637A384" w14:textId="77777777" w:rsidR="00B96B16" w:rsidRPr="00B96B16" w:rsidRDefault="00B96B16" w:rsidP="00B96B16">
      <w:pPr>
        <w:pStyle w:val="a0"/>
        <w:jc w:val="both"/>
        <w:rPr>
          <w:rFonts w:cs="Times New Roman"/>
        </w:rPr>
      </w:pPr>
      <w:r w:rsidRPr="00B96B16">
        <w:rPr>
          <w:rFonts w:cs="Times New Roman"/>
        </w:rPr>
        <w:t>е) лиц, заключающих трудовой договор на срок до двух месяцев;</w:t>
      </w:r>
    </w:p>
    <w:p w14:paraId="7F88EEE4" w14:textId="77777777" w:rsidR="00B96B16" w:rsidRPr="00B96B16" w:rsidRDefault="00B96B16" w:rsidP="00B96B16">
      <w:pPr>
        <w:pStyle w:val="a0"/>
        <w:jc w:val="both"/>
        <w:rPr>
          <w:rFonts w:cs="Times New Roman"/>
        </w:rPr>
      </w:pPr>
      <w:r w:rsidRPr="00B96B16">
        <w:rPr>
          <w:rFonts w:cs="Times New Roman"/>
        </w:rPr>
        <w:t>ж) иных лиц в случаях, предусмотренных Трудовым кодексом РФ, иными федеральными законами, коллективным договором.</w:t>
      </w:r>
    </w:p>
    <w:p w14:paraId="4341AF44" w14:textId="77777777" w:rsidR="00B96B16" w:rsidRPr="00B96B16" w:rsidRDefault="00B96B16" w:rsidP="00B96B16">
      <w:pPr>
        <w:pStyle w:val="a0"/>
        <w:jc w:val="both"/>
        <w:rPr>
          <w:rFonts w:cs="Times New Roman"/>
        </w:rPr>
      </w:pPr>
      <w:r w:rsidRPr="00B96B16">
        <w:rPr>
          <w:rFonts w:cs="Times New Roman"/>
        </w:rPr>
        <w:t>2.7. При заключении трудового договора лицо, поступающее на работу, предъявляет:</w:t>
      </w:r>
      <w:bookmarkStart w:id="3" w:name="sfwc_8"/>
      <w:bookmarkEnd w:id="3"/>
    </w:p>
    <w:p w14:paraId="49EDA915" w14:textId="77777777" w:rsidR="00B96B16" w:rsidRPr="00B96B16" w:rsidRDefault="00B96B16" w:rsidP="00B96B16">
      <w:pPr>
        <w:pStyle w:val="a0"/>
        <w:numPr>
          <w:ilvl w:val="0"/>
          <w:numId w:val="2"/>
        </w:numPr>
        <w:tabs>
          <w:tab w:val="left" w:pos="707"/>
        </w:tabs>
        <w:spacing w:after="0"/>
        <w:jc w:val="both"/>
        <w:rPr>
          <w:rFonts w:cs="Times New Roman"/>
        </w:rPr>
      </w:pPr>
      <w:r w:rsidRPr="00B96B16">
        <w:rPr>
          <w:rFonts w:cs="Times New Roman"/>
        </w:rPr>
        <w:t>паспорт или иной документ, удостоверяющий личность;</w:t>
      </w:r>
    </w:p>
    <w:p w14:paraId="3D7C5B41" w14:textId="77777777" w:rsidR="00B96B16" w:rsidRPr="00B96B16" w:rsidRDefault="00B96B16" w:rsidP="00B96B16">
      <w:pPr>
        <w:pStyle w:val="a0"/>
        <w:numPr>
          <w:ilvl w:val="0"/>
          <w:numId w:val="2"/>
        </w:numPr>
        <w:tabs>
          <w:tab w:val="left" w:pos="707"/>
        </w:tabs>
        <w:spacing w:after="0"/>
        <w:jc w:val="both"/>
        <w:rPr>
          <w:rFonts w:cs="Times New Roman"/>
        </w:rPr>
      </w:pPr>
      <w:r w:rsidRPr="00B96B16">
        <w:rPr>
          <w:rFonts w:cs="Times New Roman"/>
        </w:rPr>
        <w:t>трудовую книжку и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 (совместитель предъявляет сведения о трудовой деятельности, если отказался от ведения трудовой книжки в бумажной форме по основному месту работы). Если лицо, поступающее на работу, отказалось от ведения бумажной трудовой книжки</w:t>
      </w:r>
      <w:bookmarkStart w:id="4" w:name="sfwc_9"/>
      <w:bookmarkEnd w:id="4"/>
      <w:r w:rsidRPr="00B96B16">
        <w:rPr>
          <w:rFonts w:cs="Times New Roman"/>
        </w:rPr>
        <w:t>, предъявило только форму СТД-Р, сведений в которой недостаточно для того, чтобы сделать вывод о его квалификации и опыте или посчитать страховой стаж для начисления пособий, образовательная организация вправе запросить у него бумажную трудовую книжку, чтобы получить эту информацию и вернуть книжку лицу, или форму СТД-СФР;  </w:t>
      </w:r>
      <w:bookmarkStart w:id="5" w:name="sfwc_10"/>
      <w:bookmarkEnd w:id="5"/>
    </w:p>
    <w:p w14:paraId="66C5912C" w14:textId="77777777" w:rsidR="00B96B16" w:rsidRPr="00B96B16" w:rsidRDefault="00B96B16" w:rsidP="00B96B16">
      <w:pPr>
        <w:pStyle w:val="a0"/>
        <w:numPr>
          <w:ilvl w:val="0"/>
          <w:numId w:val="2"/>
        </w:numPr>
        <w:tabs>
          <w:tab w:val="left" w:pos="707"/>
        </w:tabs>
        <w:spacing w:after="0"/>
        <w:jc w:val="both"/>
        <w:rPr>
          <w:rFonts w:cs="Times New Roman"/>
        </w:rPr>
      </w:pPr>
      <w:r w:rsidRPr="00B96B16">
        <w:rPr>
          <w:rFonts w:cs="Times New Roman"/>
        </w:rPr>
        <w:t>документ, который подтверждает регистрацию в системе индивидуального персонифицированного учета, в том числе в форме электронного документа, либо страховое свидетельство государственного пенсионного страхования, за исключением случаев, когда трудовой договор заключается впервые; </w:t>
      </w:r>
      <w:bookmarkStart w:id="6" w:name="sfwc_11"/>
      <w:bookmarkEnd w:id="6"/>
    </w:p>
    <w:p w14:paraId="445F268B" w14:textId="77777777" w:rsidR="00B96B16" w:rsidRPr="00B96B16" w:rsidRDefault="00B96B16" w:rsidP="00B96B16">
      <w:pPr>
        <w:pStyle w:val="a0"/>
        <w:numPr>
          <w:ilvl w:val="0"/>
          <w:numId w:val="2"/>
        </w:numPr>
        <w:tabs>
          <w:tab w:val="left" w:pos="707"/>
        </w:tabs>
        <w:spacing w:after="0"/>
        <w:jc w:val="both"/>
        <w:rPr>
          <w:rFonts w:cs="Times New Roman"/>
        </w:rPr>
      </w:pPr>
      <w:r w:rsidRPr="00B96B16">
        <w:rPr>
          <w:rFonts w:cs="Times New Roman"/>
        </w:rPr>
        <w:t>документы воинского учета – для военнообязанных и лиц, подлежащих призыву на военную службу;</w:t>
      </w:r>
    </w:p>
    <w:p w14:paraId="11566902" w14:textId="77777777" w:rsidR="00B96B16" w:rsidRPr="00B96B16" w:rsidRDefault="00B96B16" w:rsidP="00B96B16">
      <w:pPr>
        <w:pStyle w:val="a0"/>
        <w:numPr>
          <w:ilvl w:val="0"/>
          <w:numId w:val="2"/>
        </w:numPr>
        <w:tabs>
          <w:tab w:val="left" w:pos="707"/>
        </w:tabs>
        <w:spacing w:after="0"/>
        <w:jc w:val="both"/>
        <w:rPr>
          <w:rFonts w:cs="Times New Roman"/>
        </w:rPr>
      </w:pPr>
      <w:r w:rsidRPr="00B96B16">
        <w:rPr>
          <w:rFonts w:cs="Times New Roman"/>
        </w:rPr>
        <w:lastRenderedPageBreak/>
        <w:t>документы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14:paraId="3B072248" w14:textId="77777777" w:rsidR="00B96B16" w:rsidRPr="00B96B16" w:rsidRDefault="00B96B16" w:rsidP="00B96B16">
      <w:pPr>
        <w:pStyle w:val="a0"/>
        <w:numPr>
          <w:ilvl w:val="0"/>
          <w:numId w:val="2"/>
        </w:numPr>
        <w:tabs>
          <w:tab w:val="left" w:pos="707"/>
        </w:tabs>
        <w:jc w:val="both"/>
        <w:rPr>
          <w:rFonts w:cs="Times New Roman"/>
        </w:rPr>
      </w:pPr>
      <w:r w:rsidRPr="00B96B16">
        <w:rPr>
          <w:rFonts w:cs="Times New Roman"/>
        </w:rPr>
        <w:t>справку о наличии (отсутствии) судимости или факта уголовного преследования либо о прекращении уголовного преследования по реабилитирующим основаниям за преступления, которые указаны в статье 331 Трудового кодекса РФ.</w:t>
      </w:r>
    </w:p>
    <w:p w14:paraId="1BBAF29C" w14:textId="77777777" w:rsidR="00B96B16" w:rsidRPr="00B96B16" w:rsidRDefault="00B96B16" w:rsidP="00B96B16">
      <w:pPr>
        <w:pStyle w:val="a0"/>
        <w:jc w:val="both"/>
        <w:rPr>
          <w:rFonts w:cs="Times New Roman"/>
        </w:rPr>
      </w:pPr>
      <w:r w:rsidRPr="00B96B16">
        <w:rPr>
          <w:rFonts w:cs="Times New Roman"/>
        </w:rPr>
        <w:t>В отдельных случаях с учетом специфики работы, если это предусмотрено Трудовым кодексом РФ, иными федеральными законами, указами Президента РФ и постановлениями Правительства РФ может предусматриваться необходимость предъявления при заключении трудового договора дополнительных документов.</w:t>
      </w:r>
    </w:p>
    <w:p w14:paraId="6DFA04F7" w14:textId="77777777" w:rsidR="00B96B16" w:rsidRPr="00B96B16" w:rsidRDefault="00B96B16" w:rsidP="00B96B16">
      <w:pPr>
        <w:pStyle w:val="a0"/>
        <w:jc w:val="both"/>
        <w:rPr>
          <w:rFonts w:cs="Times New Roman"/>
        </w:rPr>
      </w:pPr>
      <w:r w:rsidRPr="00B96B16">
        <w:rPr>
          <w:rFonts w:cs="Times New Roman"/>
        </w:rPr>
        <w:t>2.8. При заключении трудового договора лицо, обучающееся по образовательным программам высшего образования, предъявляет: </w:t>
      </w:r>
      <w:bookmarkStart w:id="7" w:name="sfwc_12"/>
      <w:bookmarkEnd w:id="7"/>
    </w:p>
    <w:p w14:paraId="2B9D5DB6" w14:textId="77777777" w:rsidR="00B96B16" w:rsidRPr="00B96B16" w:rsidRDefault="00B96B16" w:rsidP="00B96B16">
      <w:pPr>
        <w:pStyle w:val="a0"/>
        <w:numPr>
          <w:ilvl w:val="0"/>
          <w:numId w:val="3"/>
        </w:numPr>
        <w:tabs>
          <w:tab w:val="left" w:pos="707"/>
        </w:tabs>
        <w:spacing w:after="0"/>
        <w:jc w:val="both"/>
        <w:rPr>
          <w:rFonts w:cs="Times New Roman"/>
        </w:rPr>
      </w:pPr>
      <w:r w:rsidRPr="00B96B16">
        <w:rPr>
          <w:rFonts w:cs="Times New Roman"/>
        </w:rPr>
        <w:t>документы, указанные в п. 2.7 Правил, за исключением документов об образовании и о квалификации;</w:t>
      </w:r>
    </w:p>
    <w:p w14:paraId="4F20CAD6" w14:textId="77777777" w:rsidR="00B96B16" w:rsidRPr="00B96B16" w:rsidRDefault="00B96B16" w:rsidP="00B96B16">
      <w:pPr>
        <w:pStyle w:val="a0"/>
        <w:numPr>
          <w:ilvl w:val="0"/>
          <w:numId w:val="3"/>
        </w:numPr>
        <w:tabs>
          <w:tab w:val="left" w:pos="707"/>
        </w:tabs>
        <w:spacing w:after="0"/>
        <w:jc w:val="both"/>
        <w:rPr>
          <w:rFonts w:cs="Times New Roman"/>
        </w:rPr>
      </w:pPr>
      <w:r w:rsidRPr="00B96B16">
        <w:rPr>
          <w:rFonts w:cs="Times New Roman"/>
        </w:rPr>
        <w:t>характеристику обучающегося, выданную образовательной организацией, в которой он обучается;</w:t>
      </w:r>
    </w:p>
    <w:p w14:paraId="381244AA" w14:textId="77777777" w:rsidR="00B96B16" w:rsidRPr="00B96B16" w:rsidRDefault="00B96B16" w:rsidP="00B96B16">
      <w:pPr>
        <w:pStyle w:val="a0"/>
        <w:numPr>
          <w:ilvl w:val="0"/>
          <w:numId w:val="3"/>
        </w:numPr>
        <w:tabs>
          <w:tab w:val="left" w:pos="707"/>
        </w:tabs>
        <w:jc w:val="both"/>
        <w:rPr>
          <w:rFonts w:cs="Times New Roman"/>
        </w:rPr>
      </w:pPr>
      <w:r w:rsidRPr="00B96B16">
        <w:rPr>
          <w:rFonts w:cs="Times New Roman"/>
        </w:rPr>
        <w:t>справку о периоде обучения, по самостоятельно установленному образовательной организацией  высшего образования образцу. Справка должна подтверждать, что обучающийся успешно прошел промежуточную аттестацию не менее чем за два года по направлениям, соответствующим дополнительным общеобразовательным программам или за три года по направлению «Образование и педагогические науки». В том числе справка должна содержать перечень освоенных учебных предметов, курсов, дисциплин, модулей, практики и общего количества часов, предусмотренных программами учебных предметов, курсов, дисциплин, модулей.</w:t>
      </w:r>
    </w:p>
    <w:p w14:paraId="2FE10E31" w14:textId="77777777" w:rsidR="00B96B16" w:rsidRPr="003F15A0" w:rsidRDefault="00B96B16" w:rsidP="00B96B16">
      <w:pPr>
        <w:pStyle w:val="a0"/>
        <w:jc w:val="both"/>
        <w:rPr>
          <w:rFonts w:cs="Times New Roman"/>
        </w:rPr>
      </w:pPr>
      <w:r w:rsidRPr="003F15A0">
        <w:rPr>
          <w:rFonts w:cs="Times New Roman"/>
        </w:rPr>
        <w:t>2.9.</w:t>
      </w:r>
      <w:r w:rsidRPr="00B96B16">
        <w:rPr>
          <w:rFonts w:cs="Times New Roman"/>
          <w:b/>
          <w:i/>
        </w:rPr>
        <w:t xml:space="preserve"> </w:t>
      </w:r>
      <w:r w:rsidRPr="003F15A0">
        <w:rPr>
          <w:rFonts w:cs="Times New Roman"/>
        </w:rPr>
        <w:t>При заключении трудового договора лицо, получившее общее образование и достигшее возраста 14 лет для выполнения легкого труда, не причиняющего вреда его здоровью, либо лицо, получающее общее образование и достигшее возраста 14 лет, для выполнения в свободное от получения образования время легкого труда, не причиняющего вреда его здоровью, и без ущерба для освоения образовательной программы предъявляют:</w:t>
      </w:r>
    </w:p>
    <w:p w14:paraId="67EA3EDF" w14:textId="77777777" w:rsidR="00B96B16" w:rsidRPr="003F15A0" w:rsidRDefault="00B96B16" w:rsidP="00B96B16">
      <w:pPr>
        <w:widowControl w:val="0"/>
        <w:numPr>
          <w:ilvl w:val="0"/>
          <w:numId w:val="3"/>
        </w:numPr>
        <w:suppressAutoHyphens/>
        <w:spacing w:after="0" w:line="240" w:lineRule="auto"/>
        <w:jc w:val="both"/>
        <w:rPr>
          <w:rFonts w:ascii="Times New Roman" w:hAnsi="Times New Roman" w:cs="Times New Roman"/>
          <w:sz w:val="24"/>
          <w:szCs w:val="24"/>
        </w:rPr>
      </w:pPr>
      <w:r w:rsidRPr="003F15A0">
        <w:rPr>
          <w:rFonts w:ascii="Times New Roman" w:hAnsi="Times New Roman" w:cs="Times New Roman"/>
          <w:sz w:val="24"/>
          <w:szCs w:val="24"/>
          <w:shd w:val="clear" w:color="auto" w:fill="FFFFFF"/>
        </w:rPr>
        <w:t>разрешение</w:t>
      </w:r>
      <w:r w:rsidRPr="003F15A0">
        <w:rPr>
          <w:rFonts w:ascii="Times New Roman" w:hAnsi="Times New Roman" w:cs="Times New Roman"/>
          <w:sz w:val="24"/>
          <w:szCs w:val="24"/>
        </w:rPr>
        <w:t xml:space="preserve"> </w:t>
      </w:r>
      <w:r w:rsidRPr="003F15A0">
        <w:rPr>
          <w:rFonts w:ascii="Times New Roman" w:hAnsi="Times New Roman" w:cs="Times New Roman"/>
          <w:sz w:val="24"/>
          <w:szCs w:val="24"/>
          <w:shd w:val="clear" w:color="auto" w:fill="FFFFFF"/>
        </w:rPr>
        <w:t xml:space="preserve">от одного из родителей или опекуна подростка; </w:t>
      </w:r>
    </w:p>
    <w:p w14:paraId="207ADF62" w14:textId="77777777" w:rsidR="00B96B16" w:rsidRPr="003F15A0" w:rsidRDefault="00B96B16" w:rsidP="00B96B16">
      <w:pPr>
        <w:widowControl w:val="0"/>
        <w:numPr>
          <w:ilvl w:val="0"/>
          <w:numId w:val="3"/>
        </w:numPr>
        <w:suppressAutoHyphens/>
        <w:spacing w:after="0" w:line="240" w:lineRule="auto"/>
        <w:jc w:val="both"/>
        <w:rPr>
          <w:rFonts w:ascii="Times New Roman" w:hAnsi="Times New Roman" w:cs="Times New Roman"/>
          <w:sz w:val="24"/>
          <w:szCs w:val="24"/>
        </w:rPr>
      </w:pPr>
      <w:r w:rsidRPr="003F15A0">
        <w:rPr>
          <w:rFonts w:ascii="Times New Roman" w:hAnsi="Times New Roman" w:cs="Times New Roman"/>
          <w:sz w:val="24"/>
          <w:szCs w:val="24"/>
          <w:shd w:val="clear" w:color="auto" w:fill="FFFFFF"/>
        </w:rPr>
        <w:t>из органов опеки и попечительства муниципального образования - только для детей-сирот и оставшихся без попечительства;</w:t>
      </w:r>
    </w:p>
    <w:p w14:paraId="24D87B6F" w14:textId="77777777" w:rsidR="00B96B16" w:rsidRPr="003F15A0" w:rsidRDefault="00B96B16" w:rsidP="00B96B16">
      <w:pPr>
        <w:widowControl w:val="0"/>
        <w:numPr>
          <w:ilvl w:val="0"/>
          <w:numId w:val="3"/>
        </w:numPr>
        <w:suppressAutoHyphens/>
        <w:spacing w:after="0" w:line="240" w:lineRule="auto"/>
        <w:jc w:val="both"/>
        <w:rPr>
          <w:rFonts w:ascii="Times New Roman" w:hAnsi="Times New Roman" w:cs="Times New Roman"/>
          <w:sz w:val="24"/>
          <w:szCs w:val="24"/>
        </w:rPr>
      </w:pPr>
      <w:r w:rsidRPr="003F15A0">
        <w:rPr>
          <w:rFonts w:ascii="Times New Roman" w:hAnsi="Times New Roman" w:cs="Times New Roman"/>
          <w:sz w:val="24"/>
          <w:szCs w:val="24"/>
          <w:shd w:val="clear" w:color="auto" w:fill="FFFFFF"/>
        </w:rPr>
        <w:t xml:space="preserve">паспорт или свидетельство о рождении (для лиц, не достигших 14 лет); </w:t>
      </w:r>
    </w:p>
    <w:p w14:paraId="20041A15" w14:textId="77777777" w:rsidR="00B96B16" w:rsidRPr="003F15A0" w:rsidRDefault="00B96B16" w:rsidP="00B96B16">
      <w:pPr>
        <w:widowControl w:val="0"/>
        <w:numPr>
          <w:ilvl w:val="0"/>
          <w:numId w:val="3"/>
        </w:numPr>
        <w:suppressAutoHyphens/>
        <w:spacing w:after="0" w:line="240" w:lineRule="auto"/>
        <w:jc w:val="both"/>
        <w:rPr>
          <w:rFonts w:ascii="Times New Roman" w:hAnsi="Times New Roman" w:cs="Times New Roman"/>
          <w:sz w:val="24"/>
          <w:szCs w:val="24"/>
        </w:rPr>
      </w:pPr>
      <w:r w:rsidRPr="003F15A0">
        <w:rPr>
          <w:rFonts w:ascii="Times New Roman" w:hAnsi="Times New Roman" w:cs="Times New Roman"/>
          <w:sz w:val="24"/>
          <w:szCs w:val="24"/>
          <w:shd w:val="clear" w:color="auto" w:fill="FFFFFF"/>
        </w:rPr>
        <w:t>трудовая книжка или справка по форме СТД-Р, если подросток ранее работал;</w:t>
      </w:r>
    </w:p>
    <w:p w14:paraId="5869596A" w14:textId="77777777" w:rsidR="00B96B16" w:rsidRPr="003F15A0" w:rsidRDefault="00B96B16" w:rsidP="00B96B16">
      <w:pPr>
        <w:widowControl w:val="0"/>
        <w:numPr>
          <w:ilvl w:val="0"/>
          <w:numId w:val="3"/>
        </w:numPr>
        <w:suppressAutoHyphens/>
        <w:spacing w:after="0" w:line="240" w:lineRule="auto"/>
        <w:jc w:val="both"/>
        <w:rPr>
          <w:rFonts w:ascii="Times New Roman" w:hAnsi="Times New Roman" w:cs="Times New Roman"/>
          <w:sz w:val="24"/>
          <w:szCs w:val="24"/>
        </w:rPr>
      </w:pPr>
      <w:r w:rsidRPr="003F15A0">
        <w:rPr>
          <w:rFonts w:ascii="Times New Roman" w:hAnsi="Times New Roman" w:cs="Times New Roman"/>
          <w:sz w:val="24"/>
          <w:szCs w:val="24"/>
          <w:shd w:val="clear" w:color="auto" w:fill="FFFFFF"/>
        </w:rPr>
        <w:t xml:space="preserve">документ, который подтверждает регистрацию в системе индивидуального персонифицированного учета (СНИЛС); </w:t>
      </w:r>
    </w:p>
    <w:p w14:paraId="5C9823C7" w14:textId="77777777" w:rsidR="00B96B16" w:rsidRPr="003F15A0" w:rsidRDefault="00B96B16" w:rsidP="00B96B16">
      <w:pPr>
        <w:widowControl w:val="0"/>
        <w:numPr>
          <w:ilvl w:val="0"/>
          <w:numId w:val="3"/>
        </w:numPr>
        <w:suppressAutoHyphens/>
        <w:spacing w:after="0" w:line="240" w:lineRule="auto"/>
        <w:jc w:val="both"/>
        <w:rPr>
          <w:rFonts w:ascii="Times New Roman" w:hAnsi="Times New Roman" w:cs="Times New Roman"/>
          <w:sz w:val="24"/>
          <w:szCs w:val="24"/>
        </w:rPr>
      </w:pPr>
      <w:r w:rsidRPr="003F15A0">
        <w:rPr>
          <w:rFonts w:ascii="Times New Roman" w:hAnsi="Times New Roman" w:cs="Times New Roman"/>
          <w:sz w:val="24"/>
          <w:szCs w:val="24"/>
          <w:shd w:val="clear" w:color="auto" w:fill="FFFFFF"/>
        </w:rPr>
        <w:t xml:space="preserve">документы воинского учета (удостоверение гражданина, подлежащего призыву на военную службу, для юношей с 17 лет); </w:t>
      </w:r>
    </w:p>
    <w:p w14:paraId="53A17530" w14:textId="77777777" w:rsidR="00B96B16" w:rsidRPr="003F15A0" w:rsidRDefault="00B96B16" w:rsidP="00B96B16">
      <w:pPr>
        <w:widowControl w:val="0"/>
        <w:numPr>
          <w:ilvl w:val="0"/>
          <w:numId w:val="3"/>
        </w:numPr>
        <w:suppressAutoHyphens/>
        <w:spacing w:after="0" w:line="240" w:lineRule="auto"/>
        <w:jc w:val="both"/>
        <w:rPr>
          <w:rFonts w:ascii="Times New Roman" w:hAnsi="Times New Roman" w:cs="Times New Roman"/>
          <w:sz w:val="24"/>
          <w:szCs w:val="24"/>
        </w:rPr>
      </w:pPr>
      <w:r w:rsidRPr="003F15A0">
        <w:rPr>
          <w:rFonts w:ascii="Times New Roman" w:hAnsi="Times New Roman" w:cs="Times New Roman"/>
          <w:sz w:val="24"/>
          <w:szCs w:val="24"/>
          <w:shd w:val="clear" w:color="auto" w:fill="FFFFFF"/>
        </w:rPr>
        <w:t xml:space="preserve">справка из учебного заведения; </w:t>
      </w:r>
    </w:p>
    <w:p w14:paraId="7419A1DA" w14:textId="77777777" w:rsidR="00B96B16" w:rsidRPr="003F15A0" w:rsidRDefault="00B96B16" w:rsidP="00B96B16">
      <w:pPr>
        <w:widowControl w:val="0"/>
        <w:numPr>
          <w:ilvl w:val="0"/>
          <w:numId w:val="3"/>
        </w:numPr>
        <w:suppressAutoHyphens/>
        <w:spacing w:after="0" w:line="240" w:lineRule="auto"/>
        <w:jc w:val="both"/>
        <w:rPr>
          <w:rFonts w:ascii="Times New Roman" w:hAnsi="Times New Roman" w:cs="Times New Roman"/>
          <w:sz w:val="24"/>
          <w:szCs w:val="24"/>
        </w:rPr>
      </w:pPr>
      <w:r w:rsidRPr="003F15A0">
        <w:rPr>
          <w:rFonts w:ascii="Times New Roman" w:hAnsi="Times New Roman" w:cs="Times New Roman"/>
          <w:sz w:val="24"/>
          <w:szCs w:val="24"/>
          <w:shd w:val="clear" w:color="auto" w:fill="FFFFFF"/>
        </w:rPr>
        <w:t>справку о прохождении обязательного предварительного медосмотра по форме 086/у.</w:t>
      </w:r>
    </w:p>
    <w:p w14:paraId="16632C39" w14:textId="77777777" w:rsidR="00B96B16" w:rsidRPr="00B96B16" w:rsidRDefault="00B96B16" w:rsidP="00B96B16">
      <w:pPr>
        <w:pStyle w:val="a0"/>
        <w:jc w:val="both"/>
        <w:rPr>
          <w:rFonts w:cs="Times New Roman"/>
        </w:rPr>
      </w:pPr>
      <w:r w:rsidRPr="00B96B16">
        <w:rPr>
          <w:rFonts w:cs="Times New Roman"/>
        </w:rPr>
        <w:t>2.</w:t>
      </w:r>
      <w:r w:rsidR="003F15A0">
        <w:rPr>
          <w:rFonts w:cs="Times New Roman"/>
        </w:rPr>
        <w:t>10</w:t>
      </w:r>
      <w:r w:rsidRPr="00B96B16">
        <w:rPr>
          <w:rFonts w:cs="Times New Roman"/>
        </w:rPr>
        <w:t>. При заключении трудового договора иностранные граждане и лица без гражданства, предъявляют:</w:t>
      </w:r>
    </w:p>
    <w:p w14:paraId="75A43C47" w14:textId="77777777" w:rsidR="00B96B16" w:rsidRPr="00B96B16" w:rsidRDefault="00B96B16" w:rsidP="00B96B16">
      <w:pPr>
        <w:pStyle w:val="a0"/>
        <w:numPr>
          <w:ilvl w:val="0"/>
          <w:numId w:val="4"/>
        </w:numPr>
        <w:tabs>
          <w:tab w:val="left" w:pos="707"/>
        </w:tabs>
        <w:spacing w:after="0"/>
        <w:jc w:val="both"/>
        <w:rPr>
          <w:rFonts w:cs="Times New Roman"/>
        </w:rPr>
      </w:pPr>
      <w:r w:rsidRPr="00B96B16">
        <w:rPr>
          <w:rFonts w:cs="Times New Roman"/>
        </w:rPr>
        <w:t>документы, указанные в п. 2.7 Правил;</w:t>
      </w:r>
    </w:p>
    <w:p w14:paraId="38A96B20" w14:textId="77777777" w:rsidR="00B96B16" w:rsidRPr="00B96B16" w:rsidRDefault="00B96B16" w:rsidP="00B96B16">
      <w:pPr>
        <w:pStyle w:val="a0"/>
        <w:numPr>
          <w:ilvl w:val="0"/>
          <w:numId w:val="4"/>
        </w:numPr>
        <w:tabs>
          <w:tab w:val="left" w:pos="707"/>
        </w:tabs>
        <w:spacing w:after="0"/>
        <w:jc w:val="both"/>
        <w:rPr>
          <w:rFonts w:cs="Times New Roman"/>
        </w:rPr>
      </w:pPr>
      <w:r w:rsidRPr="00B96B16">
        <w:rPr>
          <w:rFonts w:cs="Times New Roman"/>
        </w:rPr>
        <w:t>разрешение на работу или патент;</w:t>
      </w:r>
    </w:p>
    <w:p w14:paraId="567F83DD" w14:textId="77777777" w:rsidR="00B96B16" w:rsidRPr="00B96B16" w:rsidRDefault="00B96B16" w:rsidP="00B96B16">
      <w:pPr>
        <w:pStyle w:val="a0"/>
        <w:numPr>
          <w:ilvl w:val="0"/>
          <w:numId w:val="4"/>
        </w:numPr>
        <w:tabs>
          <w:tab w:val="left" w:pos="707"/>
        </w:tabs>
        <w:spacing w:after="0"/>
        <w:jc w:val="both"/>
        <w:rPr>
          <w:rFonts w:cs="Times New Roman"/>
        </w:rPr>
      </w:pPr>
      <w:r w:rsidRPr="00B96B16">
        <w:rPr>
          <w:rFonts w:cs="Times New Roman"/>
        </w:rPr>
        <w:t>разрешение на временное проживание в РФ или вид на жительство;</w:t>
      </w:r>
    </w:p>
    <w:p w14:paraId="74F29BEF" w14:textId="77777777" w:rsidR="00B96B16" w:rsidRPr="00B96B16" w:rsidRDefault="00B96B16" w:rsidP="00B96B16">
      <w:pPr>
        <w:pStyle w:val="a0"/>
        <w:numPr>
          <w:ilvl w:val="0"/>
          <w:numId w:val="4"/>
        </w:numPr>
        <w:tabs>
          <w:tab w:val="left" w:pos="707"/>
        </w:tabs>
        <w:jc w:val="both"/>
        <w:rPr>
          <w:rFonts w:cs="Times New Roman"/>
        </w:rPr>
      </w:pPr>
      <w:r w:rsidRPr="00B96B16">
        <w:rPr>
          <w:rFonts w:cs="Times New Roman"/>
        </w:rPr>
        <w:t>полис или договор добровольного медицинского страхования.</w:t>
      </w:r>
    </w:p>
    <w:p w14:paraId="1A551A2F" w14:textId="77777777" w:rsidR="00B96B16" w:rsidRPr="00B96B16" w:rsidRDefault="00B96B16" w:rsidP="00B96B16">
      <w:pPr>
        <w:pStyle w:val="a0"/>
        <w:jc w:val="both"/>
        <w:rPr>
          <w:rFonts w:cs="Times New Roman"/>
        </w:rPr>
      </w:pPr>
      <w:r w:rsidRPr="00B96B16">
        <w:rPr>
          <w:rFonts w:cs="Times New Roman"/>
        </w:rPr>
        <w:t>Предъявление документов производится в случаях и порядке, предусмотренных Трудовым кодексом РФ, иными нормативными актами.</w:t>
      </w:r>
    </w:p>
    <w:p w14:paraId="4DDA4860" w14:textId="77777777" w:rsidR="00B96B16" w:rsidRPr="00B96B16" w:rsidRDefault="00B96B16" w:rsidP="00B96B16">
      <w:pPr>
        <w:pStyle w:val="a0"/>
        <w:jc w:val="both"/>
        <w:rPr>
          <w:rFonts w:cs="Times New Roman"/>
        </w:rPr>
      </w:pPr>
      <w:r w:rsidRPr="00B96B16">
        <w:rPr>
          <w:rFonts w:cs="Times New Roman"/>
        </w:rPr>
        <w:t>2.1</w:t>
      </w:r>
      <w:r w:rsidR="003F15A0">
        <w:rPr>
          <w:rFonts w:cs="Times New Roman"/>
        </w:rPr>
        <w:t>1</w:t>
      </w:r>
      <w:r w:rsidRPr="00B96B16">
        <w:rPr>
          <w:rFonts w:cs="Times New Roman"/>
        </w:rPr>
        <w:t xml:space="preserve">. Прием на работу оформляется трудовым договором. Работодатель вправе издать на основании заключенного трудового договора приказ о приеме на работу. Содержание </w:t>
      </w:r>
      <w:r w:rsidRPr="00B96B16">
        <w:rPr>
          <w:rFonts w:cs="Times New Roman"/>
        </w:rPr>
        <w:lastRenderedPageBreak/>
        <w:t>приказа  работодателя должно соответствовать условиям заключенного трудового договора.</w:t>
      </w:r>
    </w:p>
    <w:p w14:paraId="4A1779C5" w14:textId="77777777" w:rsidR="00B96B16" w:rsidRPr="00B96B16" w:rsidRDefault="00B96B16" w:rsidP="00B96B16">
      <w:pPr>
        <w:pStyle w:val="a0"/>
        <w:jc w:val="both"/>
        <w:rPr>
          <w:rFonts w:cs="Times New Roman"/>
        </w:rPr>
      </w:pPr>
      <w:r w:rsidRPr="00B96B16">
        <w:rPr>
          <w:rFonts w:cs="Times New Roman"/>
        </w:rPr>
        <w:t>2.1</w:t>
      </w:r>
      <w:r w:rsidR="003F15A0">
        <w:rPr>
          <w:rFonts w:cs="Times New Roman"/>
        </w:rPr>
        <w:t>2</w:t>
      </w:r>
      <w:r w:rsidRPr="00B96B16">
        <w:rPr>
          <w:rFonts w:cs="Times New Roman"/>
        </w:rPr>
        <w:t>. При приеме работника на работу работодатель обязан под подпись:</w:t>
      </w:r>
    </w:p>
    <w:p w14:paraId="01A74DD1" w14:textId="77777777" w:rsidR="00B96B16" w:rsidRPr="00B96B16" w:rsidRDefault="00B96B16" w:rsidP="00B96B16">
      <w:pPr>
        <w:pStyle w:val="a0"/>
        <w:numPr>
          <w:ilvl w:val="0"/>
          <w:numId w:val="5"/>
        </w:numPr>
        <w:tabs>
          <w:tab w:val="left" w:pos="707"/>
        </w:tabs>
        <w:spacing w:after="0"/>
        <w:jc w:val="both"/>
        <w:rPr>
          <w:rFonts w:cs="Times New Roman"/>
        </w:rPr>
      </w:pPr>
      <w:r w:rsidRPr="00B96B16">
        <w:rPr>
          <w:rFonts w:cs="Times New Roman"/>
        </w:rPr>
        <w:t>ознакомить работника с уставом образовательной организации и коллективным договором;</w:t>
      </w:r>
    </w:p>
    <w:p w14:paraId="0A60F6D6" w14:textId="77777777" w:rsidR="00B96B16" w:rsidRPr="00B96B16" w:rsidRDefault="00B96B16" w:rsidP="00B96B16">
      <w:pPr>
        <w:pStyle w:val="a0"/>
        <w:numPr>
          <w:ilvl w:val="0"/>
          <w:numId w:val="5"/>
        </w:numPr>
        <w:tabs>
          <w:tab w:val="left" w:pos="707"/>
        </w:tabs>
        <w:spacing w:after="0"/>
        <w:jc w:val="both"/>
        <w:rPr>
          <w:rFonts w:cs="Times New Roman"/>
        </w:rPr>
      </w:pPr>
      <w:r w:rsidRPr="00B96B16">
        <w:rPr>
          <w:rFonts w:cs="Times New Roman"/>
        </w:rPr>
        <w:t>ознакомить работника с действующими правилами внутреннего трудового распорядка, локальными актами, непосредственно связанными с его трудовой деятельностью;</w:t>
      </w:r>
    </w:p>
    <w:p w14:paraId="44EA3427" w14:textId="77777777" w:rsidR="00B96B16" w:rsidRPr="00B96B16" w:rsidRDefault="00B96B16" w:rsidP="00B96B16">
      <w:pPr>
        <w:pStyle w:val="a0"/>
        <w:numPr>
          <w:ilvl w:val="0"/>
          <w:numId w:val="5"/>
        </w:numPr>
        <w:tabs>
          <w:tab w:val="left" w:pos="707"/>
        </w:tabs>
        <w:jc w:val="both"/>
        <w:rPr>
          <w:rFonts w:cs="Times New Roman"/>
        </w:rPr>
      </w:pPr>
      <w:r w:rsidRPr="00B96B16">
        <w:rPr>
          <w:rFonts w:cs="Times New Roman"/>
        </w:rPr>
        <w:t>проинструктировать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Инструктаж оформляется в журнале установленного образца.</w:t>
      </w:r>
    </w:p>
    <w:p w14:paraId="67DF9B4A" w14:textId="77777777" w:rsidR="00B96B16" w:rsidRPr="00B96B16" w:rsidRDefault="00B96B16" w:rsidP="00B96B16">
      <w:pPr>
        <w:pStyle w:val="a0"/>
        <w:jc w:val="both"/>
        <w:rPr>
          <w:rFonts w:cs="Times New Roman"/>
        </w:rPr>
      </w:pPr>
      <w:r w:rsidRPr="00B96B16">
        <w:rPr>
          <w:rFonts w:cs="Times New Roman"/>
        </w:rPr>
        <w:t>2.1</w:t>
      </w:r>
      <w:r w:rsidR="003F15A0">
        <w:rPr>
          <w:rFonts w:cs="Times New Roman"/>
        </w:rPr>
        <w:t>3</w:t>
      </w:r>
      <w:r w:rsidRPr="00B96B16">
        <w:rPr>
          <w:rFonts w:cs="Times New Roman"/>
        </w:rPr>
        <w:t>. В соответствии с трудовым договором о приеме на работу работодатель обязан в течение пяти дней сделать запись в трудовой книжке работника, если он не отказался от ведения трудовой книжки. У работающих по совместительству трудовые книжки ведутся по основному месту работы. Если работник отказался от ведения трудовой книжки, образовательная организация предоставляет сведения о трудовой деятельности работника в Фонд пенсионного и социального страхования РФ, в соответствии с порядком, определенным законодательством РФ. </w:t>
      </w:r>
      <w:bookmarkStart w:id="8" w:name="sfwc_13"/>
      <w:bookmarkEnd w:id="8"/>
    </w:p>
    <w:p w14:paraId="0855433F" w14:textId="77777777" w:rsidR="00B96B16" w:rsidRPr="00B96B16" w:rsidRDefault="00B96B16" w:rsidP="00B96B16">
      <w:pPr>
        <w:pStyle w:val="a0"/>
        <w:jc w:val="both"/>
        <w:rPr>
          <w:rFonts w:cs="Times New Roman"/>
        </w:rPr>
      </w:pPr>
      <w:r w:rsidRPr="00B96B16">
        <w:rPr>
          <w:rFonts w:cs="Times New Roman"/>
        </w:rPr>
        <w:t>2.1</w:t>
      </w:r>
      <w:r w:rsidR="003F15A0">
        <w:rPr>
          <w:rFonts w:cs="Times New Roman"/>
        </w:rPr>
        <w:t>4</w:t>
      </w:r>
      <w:r w:rsidRPr="00B96B16">
        <w:rPr>
          <w:rFonts w:cs="Times New Roman"/>
        </w:rPr>
        <w:t>. На каждого работника образовательной организации ведется личное дело. Личное дело работника хранится у работодателя.</w:t>
      </w:r>
    </w:p>
    <w:p w14:paraId="4A0187CD" w14:textId="77777777" w:rsidR="00B96B16" w:rsidRPr="00B96B16" w:rsidRDefault="00B96B16" w:rsidP="00B96B16">
      <w:pPr>
        <w:pStyle w:val="a0"/>
        <w:jc w:val="both"/>
        <w:rPr>
          <w:rFonts w:cs="Times New Roman"/>
        </w:rPr>
      </w:pPr>
      <w:r w:rsidRPr="00B96B16">
        <w:rPr>
          <w:rFonts w:cs="Times New Roman"/>
        </w:rPr>
        <w:t>Документы в личных делах располагаются в следующем порядке:</w:t>
      </w:r>
    </w:p>
    <w:p w14:paraId="37C39AFD" w14:textId="77777777" w:rsidR="00B96B16" w:rsidRPr="00B96B16" w:rsidRDefault="00B96B16" w:rsidP="00B96B16">
      <w:pPr>
        <w:pStyle w:val="a0"/>
        <w:numPr>
          <w:ilvl w:val="0"/>
          <w:numId w:val="6"/>
        </w:numPr>
        <w:tabs>
          <w:tab w:val="left" w:pos="707"/>
        </w:tabs>
        <w:spacing w:after="0"/>
        <w:jc w:val="both"/>
        <w:rPr>
          <w:rFonts w:cs="Times New Roman"/>
        </w:rPr>
      </w:pPr>
      <w:r w:rsidRPr="00B96B16">
        <w:rPr>
          <w:rFonts w:cs="Times New Roman"/>
        </w:rPr>
        <w:t>внутренняя опись документов;</w:t>
      </w:r>
    </w:p>
    <w:p w14:paraId="661DBBBE" w14:textId="77777777" w:rsidR="00B96B16" w:rsidRPr="00B96B16" w:rsidRDefault="00B96B16" w:rsidP="00B96B16">
      <w:pPr>
        <w:pStyle w:val="a0"/>
        <w:numPr>
          <w:ilvl w:val="0"/>
          <w:numId w:val="6"/>
        </w:numPr>
        <w:tabs>
          <w:tab w:val="left" w:pos="707"/>
        </w:tabs>
        <w:spacing w:after="0"/>
        <w:jc w:val="both"/>
        <w:rPr>
          <w:rFonts w:cs="Times New Roman"/>
        </w:rPr>
      </w:pPr>
      <w:r w:rsidRPr="00B96B16">
        <w:rPr>
          <w:rFonts w:cs="Times New Roman"/>
        </w:rPr>
        <w:t>лист с отметками об ознакомлении работника с личным делом;</w:t>
      </w:r>
    </w:p>
    <w:p w14:paraId="1DB84E14" w14:textId="77777777" w:rsidR="00B96B16" w:rsidRPr="00B96B16" w:rsidRDefault="00B96B16" w:rsidP="00B96B16">
      <w:pPr>
        <w:pStyle w:val="a0"/>
        <w:numPr>
          <w:ilvl w:val="0"/>
          <w:numId w:val="6"/>
        </w:numPr>
        <w:tabs>
          <w:tab w:val="left" w:pos="707"/>
        </w:tabs>
        <w:spacing w:after="0"/>
        <w:jc w:val="both"/>
        <w:rPr>
          <w:rFonts w:cs="Times New Roman"/>
        </w:rPr>
      </w:pPr>
      <w:r w:rsidRPr="00B96B16">
        <w:rPr>
          <w:rFonts w:cs="Times New Roman"/>
        </w:rPr>
        <w:t>лист с отметками о результатах ежегодной проверки состояния личного дела;</w:t>
      </w:r>
    </w:p>
    <w:p w14:paraId="429817E1" w14:textId="77777777" w:rsidR="00B96B16" w:rsidRPr="00B96B16" w:rsidRDefault="00B96B16" w:rsidP="00B96B16">
      <w:pPr>
        <w:pStyle w:val="a0"/>
        <w:numPr>
          <w:ilvl w:val="0"/>
          <w:numId w:val="6"/>
        </w:numPr>
        <w:tabs>
          <w:tab w:val="left" w:pos="707"/>
        </w:tabs>
        <w:spacing w:after="0"/>
        <w:jc w:val="both"/>
        <w:rPr>
          <w:rFonts w:cs="Times New Roman"/>
        </w:rPr>
      </w:pPr>
      <w:r w:rsidRPr="00B96B16">
        <w:rPr>
          <w:rFonts w:cs="Times New Roman"/>
        </w:rPr>
        <w:t>личный листок по учету кадров и дополнение к нему;</w:t>
      </w:r>
    </w:p>
    <w:p w14:paraId="5FD8D892" w14:textId="77777777" w:rsidR="00B96B16" w:rsidRPr="00B96B16" w:rsidRDefault="00B96B16" w:rsidP="00B96B16">
      <w:pPr>
        <w:pStyle w:val="a0"/>
        <w:numPr>
          <w:ilvl w:val="0"/>
          <w:numId w:val="6"/>
        </w:numPr>
        <w:tabs>
          <w:tab w:val="left" w:pos="707"/>
        </w:tabs>
        <w:spacing w:after="0"/>
        <w:jc w:val="both"/>
        <w:rPr>
          <w:rFonts w:cs="Times New Roman"/>
        </w:rPr>
      </w:pPr>
      <w:r w:rsidRPr="00B96B16">
        <w:rPr>
          <w:rFonts w:cs="Times New Roman"/>
        </w:rPr>
        <w:t>автобиография;</w:t>
      </w:r>
    </w:p>
    <w:p w14:paraId="1CF93DF8" w14:textId="77777777" w:rsidR="00B96B16" w:rsidRPr="00B96B16" w:rsidRDefault="00B96B16" w:rsidP="00B96B16">
      <w:pPr>
        <w:pStyle w:val="a0"/>
        <w:numPr>
          <w:ilvl w:val="0"/>
          <w:numId w:val="6"/>
        </w:numPr>
        <w:tabs>
          <w:tab w:val="left" w:pos="707"/>
        </w:tabs>
        <w:spacing w:after="0"/>
        <w:jc w:val="both"/>
        <w:rPr>
          <w:rFonts w:cs="Times New Roman"/>
        </w:rPr>
      </w:pPr>
      <w:r w:rsidRPr="00B96B16">
        <w:rPr>
          <w:rFonts w:cs="Times New Roman"/>
        </w:rPr>
        <w:t>заявление о приеме на работу;</w:t>
      </w:r>
    </w:p>
    <w:p w14:paraId="20CB2046" w14:textId="77777777" w:rsidR="00B96B16" w:rsidRPr="00B96B16" w:rsidRDefault="00B96B16" w:rsidP="00B96B16">
      <w:pPr>
        <w:pStyle w:val="a0"/>
        <w:numPr>
          <w:ilvl w:val="0"/>
          <w:numId w:val="6"/>
        </w:numPr>
        <w:tabs>
          <w:tab w:val="left" w:pos="707"/>
        </w:tabs>
        <w:spacing w:after="0"/>
        <w:jc w:val="both"/>
        <w:rPr>
          <w:rFonts w:cs="Times New Roman"/>
        </w:rPr>
      </w:pPr>
      <w:r w:rsidRPr="00B96B16">
        <w:rPr>
          <w:rFonts w:cs="Times New Roman"/>
        </w:rPr>
        <w:t>должностная инструкция;</w:t>
      </w:r>
    </w:p>
    <w:p w14:paraId="2BA1D45B" w14:textId="77777777" w:rsidR="00B96B16" w:rsidRPr="00B96B16" w:rsidRDefault="00B96B16" w:rsidP="00B96B16">
      <w:pPr>
        <w:pStyle w:val="a0"/>
        <w:numPr>
          <w:ilvl w:val="0"/>
          <w:numId w:val="6"/>
        </w:numPr>
        <w:tabs>
          <w:tab w:val="left" w:pos="707"/>
        </w:tabs>
        <w:spacing w:after="0"/>
        <w:jc w:val="both"/>
        <w:rPr>
          <w:rFonts w:cs="Times New Roman"/>
        </w:rPr>
      </w:pPr>
      <w:r w:rsidRPr="00B96B16">
        <w:rPr>
          <w:rFonts w:cs="Times New Roman"/>
        </w:rPr>
        <w:t>характеристики и рекомендательные письма;</w:t>
      </w:r>
    </w:p>
    <w:p w14:paraId="7A5C6000" w14:textId="77777777" w:rsidR="00B96B16" w:rsidRPr="00B96B16" w:rsidRDefault="00B96B16" w:rsidP="00B96B16">
      <w:pPr>
        <w:pStyle w:val="a0"/>
        <w:numPr>
          <w:ilvl w:val="0"/>
          <w:numId w:val="6"/>
        </w:numPr>
        <w:tabs>
          <w:tab w:val="left" w:pos="707"/>
        </w:tabs>
        <w:spacing w:after="0"/>
        <w:jc w:val="both"/>
        <w:rPr>
          <w:rFonts w:cs="Times New Roman"/>
        </w:rPr>
      </w:pPr>
      <w:r w:rsidRPr="00B96B16">
        <w:rPr>
          <w:rFonts w:cs="Times New Roman"/>
        </w:rPr>
        <w:t>трудовой договор и дополнительные соглашения к нему;</w:t>
      </w:r>
    </w:p>
    <w:p w14:paraId="44DBE200" w14:textId="77777777" w:rsidR="00B96B16" w:rsidRPr="00B96B16" w:rsidRDefault="00B96B16" w:rsidP="00B96B16">
      <w:pPr>
        <w:pStyle w:val="a0"/>
        <w:numPr>
          <w:ilvl w:val="0"/>
          <w:numId w:val="6"/>
        </w:numPr>
        <w:tabs>
          <w:tab w:val="left" w:pos="707"/>
        </w:tabs>
        <w:spacing w:after="0"/>
        <w:jc w:val="both"/>
        <w:rPr>
          <w:rFonts w:cs="Times New Roman"/>
        </w:rPr>
      </w:pPr>
      <w:r w:rsidRPr="00B96B16">
        <w:rPr>
          <w:rFonts w:cs="Times New Roman"/>
        </w:rPr>
        <w:t>договор о полной материальной ответственности (если работник – материально ответственное лицо);</w:t>
      </w:r>
    </w:p>
    <w:p w14:paraId="4279F989" w14:textId="77777777" w:rsidR="00B96B16" w:rsidRPr="00B96B16" w:rsidRDefault="00B96B16" w:rsidP="00B96B16">
      <w:pPr>
        <w:pStyle w:val="a0"/>
        <w:numPr>
          <w:ilvl w:val="0"/>
          <w:numId w:val="6"/>
        </w:numPr>
        <w:tabs>
          <w:tab w:val="left" w:pos="707"/>
        </w:tabs>
        <w:spacing w:after="0"/>
        <w:jc w:val="both"/>
        <w:rPr>
          <w:rFonts w:cs="Times New Roman"/>
        </w:rPr>
      </w:pPr>
      <w:r w:rsidRPr="00B96B16">
        <w:rPr>
          <w:rFonts w:cs="Times New Roman"/>
        </w:rPr>
        <w:t>копии приказов по личному составу, которые касаются работника;</w:t>
      </w:r>
    </w:p>
    <w:p w14:paraId="5C66C6F2" w14:textId="77777777" w:rsidR="00B96B16" w:rsidRPr="00B96B16" w:rsidRDefault="00B96B16" w:rsidP="00B96B16">
      <w:pPr>
        <w:pStyle w:val="a0"/>
        <w:numPr>
          <w:ilvl w:val="0"/>
          <w:numId w:val="6"/>
        </w:numPr>
        <w:tabs>
          <w:tab w:val="left" w:pos="707"/>
        </w:tabs>
        <w:spacing w:after="0"/>
        <w:jc w:val="both"/>
        <w:rPr>
          <w:rFonts w:cs="Times New Roman"/>
        </w:rPr>
      </w:pPr>
      <w:r w:rsidRPr="00B96B16">
        <w:rPr>
          <w:rFonts w:cs="Times New Roman"/>
        </w:rPr>
        <w:t>аттестационные листы;</w:t>
      </w:r>
    </w:p>
    <w:p w14:paraId="6DEB2B5F" w14:textId="77777777" w:rsidR="00B96B16" w:rsidRPr="00B96B16" w:rsidRDefault="00B96B16" w:rsidP="00B96B16">
      <w:pPr>
        <w:pStyle w:val="a0"/>
        <w:numPr>
          <w:ilvl w:val="0"/>
          <w:numId w:val="6"/>
        </w:numPr>
        <w:tabs>
          <w:tab w:val="left" w:pos="707"/>
        </w:tabs>
        <w:spacing w:after="0"/>
        <w:jc w:val="both"/>
        <w:rPr>
          <w:rFonts w:cs="Times New Roman"/>
        </w:rPr>
      </w:pPr>
      <w:r w:rsidRPr="00B96B16">
        <w:rPr>
          <w:rFonts w:cs="Times New Roman"/>
        </w:rPr>
        <w:t>отзывы должностных лиц о работнике;</w:t>
      </w:r>
    </w:p>
    <w:p w14:paraId="71EBC635" w14:textId="77777777" w:rsidR="00B96B16" w:rsidRPr="00B96B16" w:rsidRDefault="00B96B16" w:rsidP="00B96B16">
      <w:pPr>
        <w:pStyle w:val="a0"/>
        <w:numPr>
          <w:ilvl w:val="0"/>
          <w:numId w:val="6"/>
        </w:numPr>
        <w:tabs>
          <w:tab w:val="left" w:pos="707"/>
        </w:tabs>
        <w:spacing w:after="0"/>
        <w:jc w:val="both"/>
        <w:rPr>
          <w:rFonts w:cs="Times New Roman"/>
        </w:rPr>
      </w:pPr>
      <w:r w:rsidRPr="00B96B16">
        <w:rPr>
          <w:rFonts w:cs="Times New Roman"/>
        </w:rPr>
        <w:t>лист-заверитель (составляют при сдаче личного дела в архив);</w:t>
      </w:r>
    </w:p>
    <w:p w14:paraId="7D1FD244" w14:textId="77777777" w:rsidR="00B96B16" w:rsidRPr="00B96B16" w:rsidRDefault="00B96B16" w:rsidP="00B96B16">
      <w:pPr>
        <w:pStyle w:val="a0"/>
        <w:numPr>
          <w:ilvl w:val="0"/>
          <w:numId w:val="6"/>
        </w:numPr>
        <w:tabs>
          <w:tab w:val="left" w:pos="707"/>
        </w:tabs>
        <w:spacing w:after="0"/>
        <w:jc w:val="both"/>
        <w:rPr>
          <w:rFonts w:cs="Times New Roman"/>
        </w:rPr>
      </w:pPr>
      <w:r w:rsidRPr="00B96B16">
        <w:rPr>
          <w:rFonts w:cs="Times New Roman"/>
        </w:rPr>
        <w:t>результаты предварительного и обязательных периодических медицинских осмотров, психиатрических освидетельствований (при наличии);</w:t>
      </w:r>
    </w:p>
    <w:p w14:paraId="48D27403" w14:textId="77777777" w:rsidR="00B96B16" w:rsidRPr="00B96B16" w:rsidRDefault="00B96B16" w:rsidP="00B96B16">
      <w:pPr>
        <w:pStyle w:val="a0"/>
        <w:numPr>
          <w:ilvl w:val="0"/>
          <w:numId w:val="6"/>
        </w:numPr>
        <w:tabs>
          <w:tab w:val="left" w:pos="707"/>
        </w:tabs>
        <w:jc w:val="both"/>
        <w:rPr>
          <w:rFonts w:cs="Times New Roman"/>
        </w:rPr>
      </w:pPr>
      <w:r w:rsidRPr="00B96B16">
        <w:rPr>
          <w:rFonts w:cs="Times New Roman"/>
        </w:rPr>
        <w:t>согласия на обработку персональных данных.</w:t>
      </w:r>
    </w:p>
    <w:p w14:paraId="4CB973ED" w14:textId="77777777" w:rsidR="00B96B16" w:rsidRPr="00B96B16" w:rsidRDefault="00B96B16" w:rsidP="00B96B16">
      <w:pPr>
        <w:pStyle w:val="a0"/>
        <w:jc w:val="both"/>
        <w:rPr>
          <w:rStyle w:val="a4"/>
          <w:rFonts w:cs="Times New Roman"/>
        </w:rPr>
      </w:pPr>
      <w:r w:rsidRPr="00B96B16">
        <w:rPr>
          <w:rFonts w:cs="Times New Roman"/>
        </w:rPr>
        <w:t>В личное дело не включаются копии приказов о наложении взысканий, справки о состоянии здоровья и с места жительства, заявления об отпусках, копии приказов об отпусках и другие документы второстепенного значения.</w:t>
      </w:r>
    </w:p>
    <w:p w14:paraId="01A126F7" w14:textId="77777777" w:rsidR="00B96B16" w:rsidRPr="00B96B16" w:rsidRDefault="00B96B16" w:rsidP="00B96B16">
      <w:pPr>
        <w:pStyle w:val="a0"/>
        <w:jc w:val="both"/>
        <w:rPr>
          <w:rFonts w:cs="Times New Roman"/>
        </w:rPr>
      </w:pPr>
      <w:r w:rsidRPr="00B96B16">
        <w:rPr>
          <w:rStyle w:val="a4"/>
          <w:rFonts w:cs="Times New Roman"/>
        </w:rPr>
        <w:t>3. Порядок перевода работников </w:t>
      </w:r>
      <w:bookmarkStart w:id="9" w:name="sfwc_14"/>
      <w:bookmarkEnd w:id="9"/>
    </w:p>
    <w:p w14:paraId="1E60795F" w14:textId="77777777" w:rsidR="00B96B16" w:rsidRPr="00B96B16" w:rsidRDefault="00B96B16" w:rsidP="00B96B16">
      <w:pPr>
        <w:pStyle w:val="a0"/>
        <w:jc w:val="both"/>
        <w:rPr>
          <w:rFonts w:cs="Times New Roman"/>
        </w:rPr>
      </w:pPr>
      <w:r w:rsidRPr="00B96B16">
        <w:rPr>
          <w:rFonts w:cs="Times New Roman"/>
        </w:rPr>
        <w:t>3.1. Перевод работника на другую работу допускается по соглашению между работником и работодателем. Соглашение о переводе на другую работу заключается в письменной форме.</w:t>
      </w:r>
    </w:p>
    <w:p w14:paraId="761CE85C" w14:textId="77777777" w:rsidR="00B96B16" w:rsidRPr="00B96B16" w:rsidRDefault="00B96B16" w:rsidP="00B96B16">
      <w:pPr>
        <w:pStyle w:val="a0"/>
        <w:jc w:val="both"/>
        <w:rPr>
          <w:rFonts w:cs="Times New Roman"/>
        </w:rPr>
      </w:pPr>
      <w:r w:rsidRPr="00B96B16">
        <w:rPr>
          <w:rFonts w:cs="Times New Roman"/>
        </w:rPr>
        <w:t xml:space="preserve">3.2. Перевод работника на другую работу без его согласия допускается 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w:t>
      </w:r>
      <w:r w:rsidRPr="00B96B16">
        <w:rPr>
          <w:rFonts w:cs="Times New Roman"/>
        </w:rPr>
        <w:lastRenderedPageBreak/>
        <w:t>условия всего населения или его части (далее – чрезвычайные обстоятельства).</w:t>
      </w:r>
    </w:p>
    <w:p w14:paraId="4E0AF543" w14:textId="77777777" w:rsidR="00B96B16" w:rsidRPr="00B96B16" w:rsidRDefault="00B96B16" w:rsidP="00B96B16">
      <w:pPr>
        <w:pStyle w:val="a0"/>
        <w:jc w:val="both"/>
        <w:rPr>
          <w:rFonts w:cs="Times New Roman"/>
        </w:rPr>
      </w:pPr>
      <w:r w:rsidRPr="00B96B16">
        <w:rPr>
          <w:rFonts w:cs="Times New Roman"/>
        </w:rPr>
        <w:t>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чрезвычайных обстоятельств и их последствий.</w:t>
      </w:r>
    </w:p>
    <w:p w14:paraId="156FF9DD" w14:textId="77777777" w:rsidR="00B96B16" w:rsidRPr="00B96B16" w:rsidRDefault="00B96B16" w:rsidP="00B96B16">
      <w:pPr>
        <w:pStyle w:val="a0"/>
        <w:jc w:val="both"/>
        <w:rPr>
          <w:rFonts w:cs="Times New Roman"/>
        </w:rPr>
      </w:pPr>
      <w:r w:rsidRPr="00B96B16">
        <w:rPr>
          <w:rFonts w:cs="Times New Roman"/>
        </w:rPr>
        <w:t>Перевод работника без его согласия на срок до одного месяца на не обусловленную трудовым договором работу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Если этот перевод осуществляется на работу, требующую более низкой квалификации, то он допускается только с письменного согласия работника.</w:t>
      </w:r>
    </w:p>
    <w:p w14:paraId="03D143B1" w14:textId="77777777" w:rsidR="00B96B16" w:rsidRPr="00B96B16" w:rsidRDefault="00B96B16" w:rsidP="00B96B16">
      <w:pPr>
        <w:pStyle w:val="a0"/>
        <w:jc w:val="both"/>
        <w:rPr>
          <w:rFonts w:cs="Times New Roman"/>
        </w:rPr>
      </w:pPr>
      <w:r w:rsidRPr="00B96B16">
        <w:rPr>
          <w:rFonts w:cs="Times New Roman"/>
        </w:rPr>
        <w:t>3.3. При переводе работника в установленном порядке на другую работу работодатель обязан под подпись:</w:t>
      </w:r>
    </w:p>
    <w:p w14:paraId="0E1E9DD1" w14:textId="77777777" w:rsidR="00B96B16" w:rsidRPr="00B96B16" w:rsidRDefault="00B96B16" w:rsidP="00B96B16">
      <w:pPr>
        <w:pStyle w:val="a0"/>
        <w:numPr>
          <w:ilvl w:val="0"/>
          <w:numId w:val="7"/>
        </w:numPr>
        <w:tabs>
          <w:tab w:val="left" w:pos="707"/>
        </w:tabs>
        <w:spacing w:after="0"/>
        <w:jc w:val="both"/>
        <w:rPr>
          <w:rFonts w:cs="Times New Roman"/>
        </w:rPr>
      </w:pPr>
      <w:r w:rsidRPr="00B96B16">
        <w:rPr>
          <w:rFonts w:cs="Times New Roman"/>
        </w:rPr>
        <w:t>ознакомить работника с уставом образовательной организации и коллективным договором;</w:t>
      </w:r>
    </w:p>
    <w:p w14:paraId="47991D76" w14:textId="77777777" w:rsidR="00B96B16" w:rsidRPr="00B96B16" w:rsidRDefault="00B96B16" w:rsidP="00B96B16">
      <w:pPr>
        <w:pStyle w:val="a0"/>
        <w:numPr>
          <w:ilvl w:val="0"/>
          <w:numId w:val="7"/>
        </w:numPr>
        <w:tabs>
          <w:tab w:val="left" w:pos="707"/>
        </w:tabs>
        <w:spacing w:after="0"/>
        <w:jc w:val="both"/>
        <w:rPr>
          <w:rFonts w:cs="Times New Roman"/>
        </w:rPr>
      </w:pPr>
      <w:r w:rsidRPr="00B96B16">
        <w:rPr>
          <w:rFonts w:cs="Times New Roman"/>
        </w:rPr>
        <w:t>ознакомить работника с действующими правилами внутреннего трудового распорядка, локальными актами, непосредственно связанными с его трудовой деятельностью;</w:t>
      </w:r>
    </w:p>
    <w:p w14:paraId="580C1D18" w14:textId="77777777" w:rsidR="00B96B16" w:rsidRPr="00B96B16" w:rsidRDefault="00B96B16" w:rsidP="00B96B16">
      <w:pPr>
        <w:pStyle w:val="a0"/>
        <w:numPr>
          <w:ilvl w:val="0"/>
          <w:numId w:val="7"/>
        </w:numPr>
        <w:tabs>
          <w:tab w:val="left" w:pos="707"/>
        </w:tabs>
        <w:jc w:val="both"/>
        <w:rPr>
          <w:rFonts w:cs="Times New Roman"/>
        </w:rPr>
      </w:pPr>
      <w:r w:rsidRPr="00B96B16">
        <w:rPr>
          <w:rFonts w:cs="Times New Roman"/>
        </w:rPr>
        <w:t>проинструктировать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Инструктаж оформляется в журнале установленного образца.</w:t>
      </w:r>
    </w:p>
    <w:p w14:paraId="63C50AC4" w14:textId="77777777" w:rsidR="00B96B16" w:rsidRPr="00B96B16" w:rsidRDefault="00B96B16" w:rsidP="00B96B16">
      <w:pPr>
        <w:pStyle w:val="a0"/>
        <w:jc w:val="both"/>
        <w:rPr>
          <w:rStyle w:val="a4"/>
          <w:rFonts w:cs="Times New Roman"/>
        </w:rPr>
      </w:pPr>
      <w:r w:rsidRPr="00B96B16">
        <w:rPr>
          <w:rFonts w:cs="Times New Roman"/>
        </w:rPr>
        <w:t>3.4. Перевод работников оформляется приказом работодателя.</w:t>
      </w:r>
    </w:p>
    <w:p w14:paraId="193AF45F" w14:textId="77777777" w:rsidR="00B96B16" w:rsidRPr="00B96B16" w:rsidRDefault="00B96B16" w:rsidP="00B96B16">
      <w:pPr>
        <w:pStyle w:val="a0"/>
        <w:jc w:val="both"/>
        <w:rPr>
          <w:rFonts w:cs="Times New Roman"/>
        </w:rPr>
      </w:pPr>
      <w:r w:rsidRPr="00B96B16">
        <w:rPr>
          <w:rStyle w:val="a4"/>
          <w:rFonts w:cs="Times New Roman"/>
        </w:rPr>
        <w:t>4. Порядок увольнения работников</w:t>
      </w:r>
    </w:p>
    <w:p w14:paraId="05BD9AF6" w14:textId="77777777" w:rsidR="00B96B16" w:rsidRPr="00B96B16" w:rsidRDefault="00B96B16" w:rsidP="00B96B16">
      <w:pPr>
        <w:pStyle w:val="a0"/>
        <w:jc w:val="both"/>
        <w:rPr>
          <w:rFonts w:cs="Times New Roman"/>
        </w:rPr>
      </w:pPr>
      <w:r w:rsidRPr="00B96B16">
        <w:rPr>
          <w:rFonts w:cs="Times New Roman"/>
        </w:rPr>
        <w:t>4.1. Прекращение трудового договора  производится в порядке и по основаниям, предусмотренных главой 13 Трудового кодекса РФ, иными федеральными законами.</w:t>
      </w:r>
    </w:p>
    <w:p w14:paraId="55EE768E" w14:textId="77777777" w:rsidR="00B96B16" w:rsidRPr="00B96B16" w:rsidRDefault="00B96B16" w:rsidP="00B96B16">
      <w:pPr>
        <w:pStyle w:val="a0"/>
        <w:jc w:val="both"/>
        <w:rPr>
          <w:rFonts w:cs="Times New Roman"/>
        </w:rPr>
      </w:pPr>
      <w:r w:rsidRPr="00B96B16">
        <w:rPr>
          <w:rFonts w:cs="Times New Roman"/>
        </w:rPr>
        <w:t>4.2. Прекращение трудового договора оформляется приказом работодателя. С ним работник должен быть ознакомлен под подпись. Если работник отказывается от ознакомления или приказ невозможно довести до его сведения, на приказе делается соответствующая запись.</w:t>
      </w:r>
    </w:p>
    <w:p w14:paraId="3846FF5A" w14:textId="77777777" w:rsidR="00B96B16" w:rsidRPr="00B96B16" w:rsidRDefault="00B96B16" w:rsidP="00B96B16">
      <w:pPr>
        <w:pStyle w:val="a0"/>
        <w:jc w:val="both"/>
        <w:rPr>
          <w:rFonts w:cs="Times New Roman"/>
        </w:rPr>
      </w:pPr>
      <w:r w:rsidRPr="00B96B16">
        <w:rPr>
          <w:rFonts w:cs="Times New Roman"/>
        </w:rPr>
        <w:t>4.3. Днем увольнения считается последний день работы. В день увольнения работодатель выдает работнику его трудовую книжку с внесенной в нее и заверенной печатью образовательной организации записью об увольнении, если работник не отказался от ведения трудовой книжки, или сведения о трудовой деятельности, а также производит с ним окончательный расчет. Записи о причинах увольнения в бумажную трудовую книжку должны производиться в точном соответствии с формулировками Трудового кодекса РФ или иного федерального закона.</w:t>
      </w:r>
    </w:p>
    <w:p w14:paraId="16BEEA67" w14:textId="77777777" w:rsidR="00B96B16" w:rsidRPr="00B96B16" w:rsidRDefault="00B96B16" w:rsidP="00B96B16">
      <w:pPr>
        <w:pStyle w:val="a0"/>
        <w:spacing w:after="0"/>
        <w:jc w:val="both"/>
        <w:rPr>
          <w:rFonts w:cs="Times New Roman"/>
        </w:rPr>
      </w:pPr>
      <w:r w:rsidRPr="00B96B16">
        <w:rPr>
          <w:rFonts w:cs="Times New Roman"/>
        </w:rPr>
        <w:t>4.4. 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трудовой функции. Для этого работник оформляет обходной лист, форма которого устанавливается руководителем образовательной организации.</w:t>
      </w:r>
      <w:r w:rsidRPr="00B96B16">
        <w:rPr>
          <w:rFonts w:cs="Times New Roman"/>
        </w:rPr>
        <w:br/>
        <w:t>Отказ работника частично или полностью оформить обходной лист не является препятствием для увольнения этого работника. Но в случае недостачи работодатель вправе привлечь уволенного работника к ответственности в установленном законом порядке.</w:t>
      </w:r>
    </w:p>
    <w:p w14:paraId="35332891" w14:textId="77777777" w:rsidR="00B96B16" w:rsidRPr="003F15A0" w:rsidRDefault="00B96B16" w:rsidP="00B96B16">
      <w:pPr>
        <w:pStyle w:val="a0"/>
        <w:jc w:val="both"/>
        <w:rPr>
          <w:rStyle w:val="a4"/>
          <w:rFonts w:cs="Times New Roman"/>
        </w:rPr>
      </w:pPr>
      <w:r w:rsidRPr="003F15A0">
        <w:rPr>
          <w:rFonts w:cs="Times New Roman"/>
        </w:rPr>
        <w:t xml:space="preserve">4.5. </w:t>
      </w:r>
      <w:r w:rsidRPr="003F15A0">
        <w:rPr>
          <w:rFonts w:cs="Times New Roman"/>
          <w:shd w:val="clear" w:color="auto" w:fill="FFFFFF"/>
        </w:rPr>
        <w:t>Расторжение трудового договора с </w:t>
      </w:r>
      <w:r w:rsidRPr="003F15A0">
        <w:rPr>
          <w:rFonts w:cs="Times New Roman"/>
          <w:bCs/>
          <w:shd w:val="clear" w:color="auto" w:fill="FFFFFF"/>
        </w:rPr>
        <w:t>работниками</w:t>
      </w:r>
      <w:r w:rsidRPr="003F15A0">
        <w:rPr>
          <w:rFonts w:cs="Times New Roman"/>
          <w:shd w:val="clear" w:color="auto" w:fill="FFFFFF"/>
        </w:rPr>
        <w:t> в возрасте до восемнадцати лет </w:t>
      </w:r>
      <w:r w:rsidRPr="003F15A0">
        <w:rPr>
          <w:rFonts w:cs="Times New Roman"/>
          <w:bCs/>
          <w:shd w:val="clear" w:color="auto" w:fill="FFFFFF"/>
        </w:rPr>
        <w:t>по</w:t>
      </w:r>
      <w:r w:rsidRPr="003F15A0">
        <w:rPr>
          <w:rFonts w:cs="Times New Roman"/>
          <w:shd w:val="clear" w:color="auto" w:fill="FFFFFF"/>
        </w:rPr>
        <w:t> </w:t>
      </w:r>
      <w:r w:rsidRPr="003F15A0">
        <w:rPr>
          <w:rFonts w:cs="Times New Roman"/>
          <w:bCs/>
          <w:shd w:val="clear" w:color="auto" w:fill="FFFFFF"/>
        </w:rPr>
        <w:t>инициативе</w:t>
      </w:r>
      <w:r w:rsidRPr="003F15A0">
        <w:rPr>
          <w:rFonts w:cs="Times New Roman"/>
          <w:shd w:val="clear" w:color="auto" w:fill="FFFFFF"/>
        </w:rPr>
        <w:t> </w:t>
      </w:r>
      <w:r w:rsidRPr="003F15A0">
        <w:rPr>
          <w:rFonts w:cs="Times New Roman"/>
          <w:bCs/>
          <w:shd w:val="clear" w:color="auto" w:fill="FFFFFF"/>
        </w:rPr>
        <w:t>работодателя</w:t>
      </w:r>
      <w:r w:rsidRPr="003F15A0">
        <w:rPr>
          <w:rFonts w:cs="Times New Roman"/>
          <w:shd w:val="clear" w:color="auto" w:fill="FFFFFF"/>
        </w:rPr>
        <w:t> (за исключением случая ликвидации организации) помимо соблюдения общего порядка допускается только с согласия соответствующей государственной инспекции труда и комиссии по делам </w:t>
      </w:r>
      <w:r w:rsidRPr="003F15A0">
        <w:rPr>
          <w:rFonts w:cs="Times New Roman"/>
          <w:bCs/>
          <w:shd w:val="clear" w:color="auto" w:fill="FFFFFF"/>
        </w:rPr>
        <w:t>несовершеннолетних</w:t>
      </w:r>
      <w:r w:rsidRPr="003F15A0">
        <w:rPr>
          <w:rFonts w:cs="Times New Roman"/>
          <w:shd w:val="clear" w:color="auto" w:fill="FFFFFF"/>
        </w:rPr>
        <w:t> и защите их прав. </w:t>
      </w:r>
    </w:p>
    <w:p w14:paraId="06A81088" w14:textId="77777777" w:rsidR="00B96B16" w:rsidRPr="00B96B16" w:rsidRDefault="00B96B16" w:rsidP="00B96B16">
      <w:pPr>
        <w:pStyle w:val="a0"/>
        <w:jc w:val="both"/>
        <w:rPr>
          <w:rFonts w:cs="Times New Roman"/>
        </w:rPr>
      </w:pPr>
      <w:r w:rsidRPr="00B96B16">
        <w:rPr>
          <w:rStyle w:val="a4"/>
          <w:rFonts w:cs="Times New Roman"/>
        </w:rPr>
        <w:t>5. Порядок формирования и выдачи сведений о трудовой деятельности работников </w:t>
      </w:r>
      <w:bookmarkStart w:id="10" w:name="sfwc_15"/>
      <w:bookmarkEnd w:id="10"/>
    </w:p>
    <w:p w14:paraId="788EDA50" w14:textId="77777777" w:rsidR="00B96B16" w:rsidRPr="00B96B16" w:rsidRDefault="00B96B16" w:rsidP="00B96B16">
      <w:pPr>
        <w:pStyle w:val="a0"/>
        <w:jc w:val="both"/>
        <w:rPr>
          <w:rFonts w:cs="Times New Roman"/>
        </w:rPr>
      </w:pPr>
      <w:r w:rsidRPr="00B96B16">
        <w:rPr>
          <w:rFonts w:cs="Times New Roman"/>
        </w:rPr>
        <w:lastRenderedPageBreak/>
        <w:t>5.1. Образовательная организация ведет в электронном виде и предоставляет в Фонд пенсионного и социального страхования РФ сведения о трудовой деятельности каждого работника.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14:paraId="1B5A3603" w14:textId="77777777" w:rsidR="00B96B16" w:rsidRPr="00B96B16" w:rsidRDefault="00B96B16" w:rsidP="00B96B16">
      <w:pPr>
        <w:pStyle w:val="a0"/>
        <w:jc w:val="both"/>
        <w:rPr>
          <w:rFonts w:cs="Times New Roman"/>
        </w:rPr>
      </w:pPr>
      <w:r w:rsidRPr="00B96B16">
        <w:rPr>
          <w:rFonts w:cs="Times New Roman"/>
        </w:rPr>
        <w:t>5.2.  Директор назначает приказом работника образовательной организации, который отвечает за ведение и предоставление в Фонд пенсионного и социального страхования РФ сведений о трудовой деятельности работников. Назначенный работник должен быть ознакомлен с приказом под подпись.</w:t>
      </w:r>
    </w:p>
    <w:p w14:paraId="6ED6C9CF" w14:textId="77777777" w:rsidR="00B96B16" w:rsidRPr="00B96B16" w:rsidRDefault="00B96B16" w:rsidP="00B96B16">
      <w:pPr>
        <w:pStyle w:val="a0"/>
        <w:jc w:val="both"/>
        <w:rPr>
          <w:rFonts w:cs="Times New Roman"/>
        </w:rPr>
      </w:pPr>
      <w:r w:rsidRPr="00B96B16">
        <w:rPr>
          <w:rFonts w:cs="Times New Roman"/>
        </w:rPr>
        <w:t>5.3. Образовательная организация обязана предоставить работнику сведения о трудовой деятельности за период работы в организации способом, указанном в заявлении работника:</w:t>
      </w:r>
    </w:p>
    <w:p w14:paraId="4108F74C" w14:textId="77777777" w:rsidR="00B96B16" w:rsidRPr="00B96B16" w:rsidRDefault="00B96B16" w:rsidP="00B96B16">
      <w:pPr>
        <w:pStyle w:val="a0"/>
        <w:numPr>
          <w:ilvl w:val="0"/>
          <w:numId w:val="8"/>
        </w:numPr>
        <w:tabs>
          <w:tab w:val="left" w:pos="707"/>
        </w:tabs>
        <w:spacing w:after="0"/>
        <w:jc w:val="both"/>
        <w:rPr>
          <w:rFonts w:cs="Times New Roman"/>
        </w:rPr>
      </w:pPr>
      <w:r w:rsidRPr="00B96B16">
        <w:rPr>
          <w:rFonts w:cs="Times New Roman"/>
        </w:rPr>
        <w:t>на бумажном носителе, заверенные надлежащим способом;</w:t>
      </w:r>
    </w:p>
    <w:p w14:paraId="1003E412" w14:textId="77777777" w:rsidR="00B96B16" w:rsidRPr="00B96B16" w:rsidRDefault="00B96B16" w:rsidP="00B96B16">
      <w:pPr>
        <w:pStyle w:val="a0"/>
        <w:numPr>
          <w:ilvl w:val="0"/>
          <w:numId w:val="8"/>
        </w:numPr>
        <w:tabs>
          <w:tab w:val="left" w:pos="707"/>
        </w:tabs>
        <w:jc w:val="both"/>
        <w:rPr>
          <w:rFonts w:cs="Times New Roman"/>
        </w:rPr>
      </w:pPr>
      <w:r w:rsidRPr="00B96B16">
        <w:rPr>
          <w:rFonts w:cs="Times New Roman"/>
        </w:rPr>
        <w:t>в форме электронного документа, подписанного усиленной квалифицированной электронной подписью (в случае ее наличия у работодателя).</w:t>
      </w:r>
    </w:p>
    <w:p w14:paraId="005148A1" w14:textId="77777777" w:rsidR="00B96B16" w:rsidRPr="00B96B16" w:rsidRDefault="00B96B16" w:rsidP="00B96B16">
      <w:pPr>
        <w:pStyle w:val="a0"/>
        <w:jc w:val="both"/>
        <w:rPr>
          <w:rFonts w:cs="Times New Roman"/>
        </w:rPr>
      </w:pPr>
      <w:r w:rsidRPr="00B96B16">
        <w:rPr>
          <w:rFonts w:cs="Times New Roman"/>
        </w:rPr>
        <w:t>Сведения о трудовой деятельности предоставляются:</w:t>
      </w:r>
      <w:bookmarkStart w:id="11" w:name="sfwc_16"/>
      <w:bookmarkEnd w:id="11"/>
    </w:p>
    <w:p w14:paraId="495C03E8" w14:textId="77777777" w:rsidR="00B96B16" w:rsidRPr="00B96B16" w:rsidRDefault="00B96B16" w:rsidP="00B96B16">
      <w:pPr>
        <w:pStyle w:val="a0"/>
        <w:numPr>
          <w:ilvl w:val="0"/>
          <w:numId w:val="9"/>
        </w:numPr>
        <w:tabs>
          <w:tab w:val="left" w:pos="707"/>
        </w:tabs>
        <w:spacing w:after="0"/>
        <w:jc w:val="both"/>
        <w:rPr>
          <w:rFonts w:cs="Times New Roman"/>
        </w:rPr>
      </w:pPr>
      <w:r w:rsidRPr="00B96B16">
        <w:rPr>
          <w:rFonts w:cs="Times New Roman"/>
        </w:rPr>
        <w:t>в период работы не позднее трех рабочих дней со дня подачи этого заявления;</w:t>
      </w:r>
    </w:p>
    <w:p w14:paraId="6A0EB6B1" w14:textId="77777777" w:rsidR="00B96B16" w:rsidRPr="00B96B16" w:rsidRDefault="00B96B16" w:rsidP="00B96B16">
      <w:pPr>
        <w:pStyle w:val="a0"/>
        <w:numPr>
          <w:ilvl w:val="0"/>
          <w:numId w:val="9"/>
        </w:numPr>
        <w:tabs>
          <w:tab w:val="left" w:pos="707"/>
        </w:tabs>
        <w:jc w:val="both"/>
        <w:rPr>
          <w:rFonts w:cs="Times New Roman"/>
        </w:rPr>
      </w:pPr>
      <w:r w:rsidRPr="00B96B16">
        <w:rPr>
          <w:rFonts w:cs="Times New Roman"/>
        </w:rPr>
        <w:t>при увольнении — в день прекращения трудового договора.</w:t>
      </w:r>
    </w:p>
    <w:p w14:paraId="5183A39A" w14:textId="77777777" w:rsidR="00B96B16" w:rsidRPr="00B96B16" w:rsidRDefault="00B96B16" w:rsidP="00B96B16">
      <w:pPr>
        <w:pStyle w:val="a0"/>
        <w:jc w:val="both"/>
        <w:rPr>
          <w:rFonts w:cs="Times New Roman"/>
        </w:rPr>
      </w:pPr>
      <w:r w:rsidRPr="00B96B16">
        <w:rPr>
          <w:rFonts w:cs="Times New Roman"/>
        </w:rPr>
        <w:t>5.4. Заявление работника о выдаче сведений о трудовой деятельности у работодателя может быть подано в письменном виде или направлено на электронную почту работодателя </w:t>
      </w:r>
      <w:r w:rsidR="003F15A0" w:rsidRPr="003F15A0">
        <w:rPr>
          <w:rFonts w:cs="Times New Roman"/>
          <w:lang w:val="en-US"/>
        </w:rPr>
        <w:t>t</w:t>
      </w:r>
      <w:r w:rsidR="003F15A0" w:rsidRPr="003F15A0">
        <w:rPr>
          <w:rFonts w:cs="Times New Roman"/>
        </w:rPr>
        <w:t>_</w:t>
      </w:r>
      <w:r w:rsidR="003F15A0" w:rsidRPr="003F15A0">
        <w:rPr>
          <w:rFonts w:cs="Times New Roman"/>
          <w:lang w:val="en-US"/>
        </w:rPr>
        <w:t>sara</w:t>
      </w:r>
      <w:r w:rsidR="003F15A0" w:rsidRPr="003F15A0">
        <w:rPr>
          <w:rFonts w:cs="Times New Roman"/>
        </w:rPr>
        <w:t>64@</w:t>
      </w:r>
      <w:r w:rsidR="003F15A0" w:rsidRPr="003F15A0">
        <w:rPr>
          <w:rFonts w:cs="Times New Roman"/>
          <w:lang w:val="en-US"/>
        </w:rPr>
        <w:t>list</w:t>
      </w:r>
      <w:r w:rsidR="003F15A0" w:rsidRPr="003F15A0">
        <w:rPr>
          <w:rFonts w:cs="Times New Roman"/>
        </w:rPr>
        <w:t>.</w:t>
      </w:r>
      <w:proofErr w:type="spellStart"/>
      <w:r w:rsidR="003F15A0" w:rsidRPr="003F15A0">
        <w:rPr>
          <w:rFonts w:cs="Times New Roman"/>
          <w:lang w:val="en-US"/>
        </w:rPr>
        <w:t>ru</w:t>
      </w:r>
      <w:proofErr w:type="spellEnd"/>
      <w:r w:rsidR="003F15A0" w:rsidRPr="003F15A0">
        <w:rPr>
          <w:rFonts w:cs="Times New Roman"/>
        </w:rPr>
        <w:t>.</w:t>
      </w:r>
      <w:r w:rsidRPr="00B96B16">
        <w:rPr>
          <w:rFonts w:cs="Times New Roman"/>
        </w:rPr>
        <w:t xml:space="preserve"> При использовании электронной почты работодателя работник направляет отсканированное заявление, в котором содержится:  </w:t>
      </w:r>
      <w:bookmarkStart w:id="12" w:name="sfwc_17"/>
      <w:bookmarkEnd w:id="12"/>
    </w:p>
    <w:p w14:paraId="42283C16" w14:textId="77777777" w:rsidR="00B96B16" w:rsidRPr="00B96B16" w:rsidRDefault="00B96B16" w:rsidP="00B96B16">
      <w:pPr>
        <w:pStyle w:val="a0"/>
        <w:numPr>
          <w:ilvl w:val="0"/>
          <w:numId w:val="10"/>
        </w:numPr>
        <w:tabs>
          <w:tab w:val="left" w:pos="707"/>
        </w:tabs>
        <w:spacing w:after="0"/>
        <w:jc w:val="both"/>
        <w:rPr>
          <w:rFonts w:cs="Times New Roman"/>
        </w:rPr>
      </w:pPr>
      <w:r w:rsidRPr="00B96B16">
        <w:rPr>
          <w:rFonts w:cs="Times New Roman"/>
        </w:rPr>
        <w:t>наименование работодателя;</w:t>
      </w:r>
    </w:p>
    <w:p w14:paraId="1C95FC79" w14:textId="77777777" w:rsidR="00B96B16" w:rsidRPr="00B96B16" w:rsidRDefault="00B96B16" w:rsidP="00B96B16">
      <w:pPr>
        <w:pStyle w:val="a0"/>
        <w:numPr>
          <w:ilvl w:val="0"/>
          <w:numId w:val="10"/>
        </w:numPr>
        <w:tabs>
          <w:tab w:val="left" w:pos="707"/>
        </w:tabs>
        <w:spacing w:after="0"/>
        <w:jc w:val="both"/>
        <w:rPr>
          <w:rFonts w:cs="Times New Roman"/>
        </w:rPr>
      </w:pPr>
      <w:r w:rsidRPr="00B96B16">
        <w:rPr>
          <w:rFonts w:cs="Times New Roman"/>
        </w:rPr>
        <w:t>должностное лицо, на имя которого направлено заявление (директор образовательной организации);</w:t>
      </w:r>
    </w:p>
    <w:p w14:paraId="410377B0" w14:textId="77777777" w:rsidR="00B96B16" w:rsidRPr="00B96B16" w:rsidRDefault="00B96B16" w:rsidP="00B96B16">
      <w:pPr>
        <w:pStyle w:val="a0"/>
        <w:numPr>
          <w:ilvl w:val="0"/>
          <w:numId w:val="10"/>
        </w:numPr>
        <w:tabs>
          <w:tab w:val="left" w:pos="707"/>
        </w:tabs>
        <w:spacing w:after="0"/>
        <w:jc w:val="both"/>
        <w:rPr>
          <w:rFonts w:cs="Times New Roman"/>
        </w:rPr>
      </w:pPr>
      <w:r w:rsidRPr="00B96B16">
        <w:rPr>
          <w:rFonts w:cs="Times New Roman"/>
        </w:rPr>
        <w:t>просьба о направлении в форме электронного документа сведений о трудовой деятельности у работодателя;</w:t>
      </w:r>
    </w:p>
    <w:p w14:paraId="3D136A96" w14:textId="77777777" w:rsidR="00B96B16" w:rsidRPr="00B96B16" w:rsidRDefault="00B96B16" w:rsidP="00B96B16">
      <w:pPr>
        <w:pStyle w:val="a0"/>
        <w:numPr>
          <w:ilvl w:val="0"/>
          <w:numId w:val="10"/>
        </w:numPr>
        <w:tabs>
          <w:tab w:val="left" w:pos="707"/>
        </w:tabs>
        <w:spacing w:after="0"/>
        <w:jc w:val="both"/>
        <w:rPr>
          <w:rFonts w:cs="Times New Roman"/>
        </w:rPr>
      </w:pPr>
      <w:r w:rsidRPr="00B96B16">
        <w:rPr>
          <w:rFonts w:cs="Times New Roman"/>
        </w:rPr>
        <w:t>адрес электронной почты работника;</w:t>
      </w:r>
    </w:p>
    <w:p w14:paraId="2CECD98E" w14:textId="77777777" w:rsidR="00B96B16" w:rsidRPr="00B96B16" w:rsidRDefault="00B96B16" w:rsidP="00B96B16">
      <w:pPr>
        <w:pStyle w:val="a0"/>
        <w:numPr>
          <w:ilvl w:val="0"/>
          <w:numId w:val="10"/>
        </w:numPr>
        <w:tabs>
          <w:tab w:val="left" w:pos="707"/>
        </w:tabs>
        <w:spacing w:after="0"/>
        <w:jc w:val="both"/>
        <w:rPr>
          <w:rFonts w:cs="Times New Roman"/>
        </w:rPr>
      </w:pPr>
      <w:r w:rsidRPr="00B96B16">
        <w:rPr>
          <w:rFonts w:cs="Times New Roman"/>
        </w:rPr>
        <w:t>собственноручная подпись работника;</w:t>
      </w:r>
    </w:p>
    <w:p w14:paraId="1562E6FE" w14:textId="77777777" w:rsidR="00B96B16" w:rsidRPr="00B96B16" w:rsidRDefault="00B96B16" w:rsidP="00B96B16">
      <w:pPr>
        <w:pStyle w:val="a0"/>
        <w:numPr>
          <w:ilvl w:val="0"/>
          <w:numId w:val="10"/>
        </w:numPr>
        <w:tabs>
          <w:tab w:val="left" w:pos="707"/>
        </w:tabs>
        <w:jc w:val="both"/>
        <w:rPr>
          <w:rFonts w:cs="Times New Roman"/>
        </w:rPr>
      </w:pPr>
      <w:r w:rsidRPr="00B96B16">
        <w:rPr>
          <w:rFonts w:cs="Times New Roman"/>
        </w:rPr>
        <w:t>дата написания заявления.</w:t>
      </w:r>
    </w:p>
    <w:p w14:paraId="0E445FEA" w14:textId="77777777" w:rsidR="00B96B16" w:rsidRPr="00B96B16" w:rsidRDefault="00B96B16" w:rsidP="00B96B16">
      <w:pPr>
        <w:pStyle w:val="a0"/>
        <w:jc w:val="both"/>
        <w:rPr>
          <w:rStyle w:val="a4"/>
          <w:rFonts w:cs="Times New Roman"/>
        </w:rPr>
      </w:pPr>
      <w:r w:rsidRPr="00B96B16">
        <w:rPr>
          <w:rFonts w:cs="Times New Roman"/>
        </w:rPr>
        <w:t>5.5.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 работодатель направляет работнику их по почте заказным письмом на бумажном носителе, заверенные надлежащим образом. </w:t>
      </w:r>
      <w:bookmarkStart w:id="13" w:name="sfwc_18"/>
      <w:bookmarkEnd w:id="13"/>
    </w:p>
    <w:p w14:paraId="70204BFA" w14:textId="77777777" w:rsidR="00B96B16" w:rsidRPr="00B96B16" w:rsidRDefault="00B96B16" w:rsidP="00B96B16">
      <w:pPr>
        <w:pStyle w:val="a0"/>
        <w:jc w:val="both"/>
        <w:rPr>
          <w:rFonts w:cs="Times New Roman"/>
        </w:rPr>
      </w:pPr>
      <w:r w:rsidRPr="00B96B16">
        <w:rPr>
          <w:rStyle w:val="a4"/>
          <w:rFonts w:cs="Times New Roman"/>
        </w:rPr>
        <w:t>6. Основные права и обязанности работников</w:t>
      </w:r>
    </w:p>
    <w:p w14:paraId="220FA9F6" w14:textId="77777777" w:rsidR="00B96B16" w:rsidRPr="00B96B16" w:rsidRDefault="00B96B16" w:rsidP="00B96B16">
      <w:pPr>
        <w:pStyle w:val="a0"/>
        <w:jc w:val="both"/>
        <w:rPr>
          <w:rFonts w:cs="Times New Roman"/>
        </w:rPr>
      </w:pPr>
      <w:r w:rsidRPr="00B96B16">
        <w:rPr>
          <w:rFonts w:cs="Times New Roman"/>
        </w:rPr>
        <w:t>6.1. Работник образовательной организации имеет права и обязанности, предусмотренные трудовым договором, а также все иные права и обязанности, предусмотренные Трудовым кодексом РФ, Федеральным законом от 29.12.2012 № 273-ФЗ «Об образовании в Российской Федерации», иными федеральными законами и нормативными правовыми актами, которые предусмотрены для соответствующей категории работников.</w:t>
      </w:r>
    </w:p>
    <w:p w14:paraId="4DF80AD3" w14:textId="77777777" w:rsidR="00B96B16" w:rsidRPr="00B96B16" w:rsidRDefault="00B96B16" w:rsidP="00B96B16">
      <w:pPr>
        <w:pStyle w:val="a0"/>
        <w:jc w:val="both"/>
        <w:rPr>
          <w:rFonts w:cs="Times New Roman"/>
        </w:rPr>
      </w:pPr>
      <w:r w:rsidRPr="00B96B16">
        <w:rPr>
          <w:rFonts w:cs="Times New Roman"/>
        </w:rPr>
        <w:t>6.2. Работник имеет право на:</w:t>
      </w:r>
    </w:p>
    <w:p w14:paraId="3FC40CEE" w14:textId="77777777" w:rsidR="00B96B16" w:rsidRPr="00B96B16" w:rsidRDefault="00B96B16" w:rsidP="00B96B16">
      <w:pPr>
        <w:pStyle w:val="a0"/>
        <w:jc w:val="both"/>
        <w:rPr>
          <w:rFonts w:cs="Times New Roman"/>
        </w:rPr>
      </w:pPr>
      <w:r w:rsidRPr="00B96B16">
        <w:rPr>
          <w:rFonts w:cs="Times New Roman"/>
        </w:rPr>
        <w:t>6.2.1. предоставление ему работы, обусловленной трудовым договором;</w:t>
      </w:r>
    </w:p>
    <w:p w14:paraId="5F30DCDA" w14:textId="77777777" w:rsidR="00B96B16" w:rsidRPr="00B96B16" w:rsidRDefault="00B96B16" w:rsidP="00B96B16">
      <w:pPr>
        <w:pStyle w:val="a0"/>
        <w:jc w:val="both"/>
        <w:rPr>
          <w:rFonts w:cs="Times New Roman"/>
        </w:rPr>
      </w:pPr>
      <w:r w:rsidRPr="00B96B16">
        <w:rPr>
          <w:rFonts w:cs="Times New Roman"/>
        </w:rPr>
        <w:t>6.2.2. рабочее место, соответствующее государственным нормативным требованиям охраны труда и условиям, предусмотренным коллективным договором;</w:t>
      </w:r>
    </w:p>
    <w:p w14:paraId="70958197" w14:textId="77777777" w:rsidR="00B96B16" w:rsidRPr="00B96B16" w:rsidRDefault="00B96B16" w:rsidP="00B96B16">
      <w:pPr>
        <w:pStyle w:val="a0"/>
        <w:jc w:val="both"/>
        <w:rPr>
          <w:rFonts w:cs="Times New Roman"/>
        </w:rPr>
      </w:pPr>
      <w:r w:rsidRPr="00B96B16">
        <w:rPr>
          <w:rFonts w:cs="Times New Roman"/>
        </w:rPr>
        <w:t>6.2.3. своевременную и в полном размере выплату заработной платы в соответствии с трудовым договором и настоящими Правилами;</w:t>
      </w:r>
    </w:p>
    <w:p w14:paraId="32997B5D" w14:textId="77777777" w:rsidR="00B96B16" w:rsidRPr="00B96B16" w:rsidRDefault="00B96B16" w:rsidP="00B96B16">
      <w:pPr>
        <w:pStyle w:val="a0"/>
        <w:jc w:val="both"/>
        <w:rPr>
          <w:rFonts w:cs="Times New Roman"/>
        </w:rPr>
      </w:pPr>
      <w:r w:rsidRPr="00B96B16">
        <w:rPr>
          <w:rFonts w:cs="Times New Roman"/>
        </w:rPr>
        <w:t>6.2.4. отдых, обеспечиваемый установлением предусмотренной продолжительности рабочего времени, предоставлением еженедельных выходных дней, нерабочих праздничных дней, оплачиваемых ежегодных отпусков;</w:t>
      </w:r>
    </w:p>
    <w:p w14:paraId="451E5BDA" w14:textId="77777777" w:rsidR="00B96B16" w:rsidRPr="00B96B16" w:rsidRDefault="00B96B16" w:rsidP="00B96B16">
      <w:pPr>
        <w:pStyle w:val="a0"/>
        <w:jc w:val="both"/>
        <w:rPr>
          <w:rFonts w:cs="Times New Roman"/>
        </w:rPr>
      </w:pPr>
      <w:r w:rsidRPr="00B96B16">
        <w:rPr>
          <w:rFonts w:cs="Times New Roman"/>
        </w:rPr>
        <w:lastRenderedPageBreak/>
        <w:t>6.2.5. полную и достоверную информацию об условиях труда и требованиях охраны труда на рабочем месте;</w:t>
      </w:r>
    </w:p>
    <w:p w14:paraId="38B69575" w14:textId="77777777" w:rsidR="00B96B16" w:rsidRPr="00B96B16" w:rsidRDefault="00B96B16" w:rsidP="00B96B16">
      <w:pPr>
        <w:pStyle w:val="a0"/>
        <w:jc w:val="both"/>
        <w:rPr>
          <w:rFonts w:cs="Times New Roman"/>
        </w:rPr>
      </w:pPr>
      <w:r w:rsidRPr="00B96B16">
        <w:rPr>
          <w:rFonts w:cs="Times New Roman"/>
        </w:rPr>
        <w:t>6.2.6. подготовку и дополнительное профессиональное образование в порядке, предусмотренном Трудовым кодексом РФ и иными федеральными законами;</w:t>
      </w:r>
    </w:p>
    <w:p w14:paraId="4F908C7C" w14:textId="77777777" w:rsidR="00B96B16" w:rsidRPr="00B96B16" w:rsidRDefault="00B96B16" w:rsidP="00B96B16">
      <w:pPr>
        <w:pStyle w:val="a0"/>
        <w:jc w:val="both"/>
        <w:rPr>
          <w:rFonts w:cs="Times New Roman"/>
        </w:rPr>
      </w:pPr>
      <w:r w:rsidRPr="00B96B16">
        <w:rPr>
          <w:rFonts w:cs="Times New Roman"/>
        </w:rPr>
        <w:t>6.2.7. объединение, включая право на создание профсоюзов и участие в них;</w:t>
      </w:r>
    </w:p>
    <w:p w14:paraId="776A48DC" w14:textId="77777777" w:rsidR="00B96B16" w:rsidRPr="00B96B16" w:rsidRDefault="00B96B16" w:rsidP="00B96B16">
      <w:pPr>
        <w:pStyle w:val="a0"/>
        <w:jc w:val="both"/>
        <w:rPr>
          <w:rFonts w:cs="Times New Roman"/>
        </w:rPr>
      </w:pPr>
      <w:r w:rsidRPr="00B96B16">
        <w:rPr>
          <w:rFonts w:cs="Times New Roman"/>
        </w:rPr>
        <w:t>6.2.8. участие в управлении образовательной организацией в формах, предусмотренных Трудовым кодексом РФ, иными федеральными законами и коллективным договором;</w:t>
      </w:r>
    </w:p>
    <w:p w14:paraId="437A1BA1" w14:textId="77777777" w:rsidR="00B96B16" w:rsidRPr="00B96B16" w:rsidRDefault="00B96B16" w:rsidP="00B96B16">
      <w:pPr>
        <w:pStyle w:val="a0"/>
        <w:jc w:val="both"/>
        <w:rPr>
          <w:rFonts w:cs="Times New Roman"/>
        </w:rPr>
      </w:pPr>
      <w:r w:rsidRPr="00B96B16">
        <w:rPr>
          <w:rFonts w:cs="Times New Roman"/>
        </w:rPr>
        <w:t>6.2.9.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14:paraId="3E82C522" w14:textId="77777777" w:rsidR="00B96B16" w:rsidRPr="00B96B16" w:rsidRDefault="00B96B16" w:rsidP="00B96B16">
      <w:pPr>
        <w:pStyle w:val="a0"/>
        <w:jc w:val="both"/>
        <w:rPr>
          <w:rFonts w:cs="Times New Roman"/>
        </w:rPr>
      </w:pPr>
      <w:r w:rsidRPr="00B96B16">
        <w:rPr>
          <w:rFonts w:cs="Times New Roman"/>
        </w:rPr>
        <w:t>6.2.10. защиту своих трудовых прав, свобод и законных интересов всеми не запрещенными законом способами;</w:t>
      </w:r>
    </w:p>
    <w:p w14:paraId="39D1746E" w14:textId="77777777" w:rsidR="00B96B16" w:rsidRPr="00B96B16" w:rsidRDefault="00B96B16" w:rsidP="00B96B16">
      <w:pPr>
        <w:pStyle w:val="a0"/>
        <w:jc w:val="both"/>
        <w:rPr>
          <w:rFonts w:cs="Times New Roman"/>
        </w:rPr>
      </w:pPr>
      <w:r w:rsidRPr="00B96B16">
        <w:rPr>
          <w:rFonts w:cs="Times New Roman"/>
        </w:rPr>
        <w:t>6.2.11. разрешение индивидуальных и коллективных трудовых споров, включая право на забастовку, в порядке, установленном Трудовым кодексом РФ и иными федеральными законами;</w:t>
      </w:r>
    </w:p>
    <w:p w14:paraId="336C79F3" w14:textId="77777777" w:rsidR="00B96B16" w:rsidRPr="00B96B16" w:rsidRDefault="00B96B16" w:rsidP="00B96B16">
      <w:pPr>
        <w:pStyle w:val="a0"/>
        <w:jc w:val="both"/>
        <w:rPr>
          <w:rFonts w:cs="Times New Roman"/>
        </w:rPr>
      </w:pPr>
      <w:r w:rsidRPr="00B96B16">
        <w:rPr>
          <w:rFonts w:cs="Times New Roman"/>
        </w:rPr>
        <w:t>6.2.12. возмещение вреда, причиненного в связи с исполнением трудовых обязанностей, и компенсацию морального вреда в порядке, установленном Трудовым кодексом РФ и иными федеральными законами;</w:t>
      </w:r>
    </w:p>
    <w:p w14:paraId="638F3EE2" w14:textId="77777777" w:rsidR="00B96B16" w:rsidRPr="00B96B16" w:rsidRDefault="00B96B16" w:rsidP="00B96B16">
      <w:pPr>
        <w:pStyle w:val="a0"/>
        <w:jc w:val="both"/>
        <w:rPr>
          <w:rFonts w:cs="Times New Roman"/>
        </w:rPr>
      </w:pPr>
      <w:r w:rsidRPr="00B96B16">
        <w:rPr>
          <w:rFonts w:cs="Times New Roman"/>
        </w:rPr>
        <w:t>6.2.13. обязательное социальное страхование в порядке и случаях, предусмотренных федеральными законами;</w:t>
      </w:r>
    </w:p>
    <w:p w14:paraId="096C5B9E" w14:textId="77777777" w:rsidR="00B96B16" w:rsidRPr="00B96B16" w:rsidRDefault="00B96B16" w:rsidP="00B96B16">
      <w:pPr>
        <w:pStyle w:val="a0"/>
        <w:jc w:val="both"/>
        <w:rPr>
          <w:rFonts w:cs="Times New Roman"/>
        </w:rPr>
      </w:pPr>
      <w:r w:rsidRPr="00B96B16">
        <w:rPr>
          <w:rFonts w:cs="Times New Roman"/>
        </w:rPr>
        <w:t>6.2.14. предоставление предусмотренных Трудовым кодексом РФ гарантий при прохождении диспансеризации.</w:t>
      </w:r>
    </w:p>
    <w:p w14:paraId="1D036503" w14:textId="77777777" w:rsidR="00B96B16" w:rsidRPr="00B96B16" w:rsidRDefault="00B96B16" w:rsidP="00B96B16">
      <w:pPr>
        <w:pStyle w:val="a0"/>
        <w:jc w:val="both"/>
        <w:rPr>
          <w:rFonts w:cs="Times New Roman"/>
        </w:rPr>
      </w:pPr>
      <w:r w:rsidRPr="00B96B16">
        <w:rPr>
          <w:rFonts w:cs="Times New Roman"/>
        </w:rPr>
        <w:t>6.3. Работник обязан:</w:t>
      </w:r>
    </w:p>
    <w:p w14:paraId="2646E8CD" w14:textId="77777777" w:rsidR="00B96B16" w:rsidRPr="00B96B16" w:rsidRDefault="00B96B16" w:rsidP="00B96B16">
      <w:pPr>
        <w:pStyle w:val="a0"/>
        <w:jc w:val="both"/>
        <w:rPr>
          <w:rFonts w:cs="Times New Roman"/>
        </w:rPr>
      </w:pPr>
      <w:r w:rsidRPr="00B96B16">
        <w:rPr>
          <w:rFonts w:cs="Times New Roman"/>
        </w:rPr>
        <w:t>6.3.1. добросовестно исполнять свои трудовые обязанности, возложенные на него трудовым договором;</w:t>
      </w:r>
    </w:p>
    <w:p w14:paraId="095DC99B" w14:textId="77777777" w:rsidR="00B96B16" w:rsidRPr="00B96B16" w:rsidRDefault="00B96B16" w:rsidP="00B96B16">
      <w:pPr>
        <w:pStyle w:val="a0"/>
        <w:jc w:val="both"/>
        <w:rPr>
          <w:rFonts w:cs="Times New Roman"/>
        </w:rPr>
      </w:pPr>
      <w:r w:rsidRPr="00B96B16">
        <w:rPr>
          <w:rFonts w:cs="Times New Roman"/>
        </w:rPr>
        <w:t>6.3.2. соблюдать настоящие Правила, трудовую дисциплину;</w:t>
      </w:r>
    </w:p>
    <w:p w14:paraId="6E0BFD92" w14:textId="77777777" w:rsidR="00B96B16" w:rsidRPr="00B96B16" w:rsidRDefault="00B96B16" w:rsidP="00B96B16">
      <w:pPr>
        <w:pStyle w:val="a0"/>
        <w:jc w:val="both"/>
        <w:rPr>
          <w:rFonts w:cs="Times New Roman"/>
        </w:rPr>
      </w:pPr>
      <w:r w:rsidRPr="00B96B16">
        <w:rPr>
          <w:rFonts w:cs="Times New Roman"/>
        </w:rPr>
        <w:t>6.3.3. выполнять установленные нормы труда;</w:t>
      </w:r>
    </w:p>
    <w:p w14:paraId="5D0BC811" w14:textId="77777777" w:rsidR="00B96B16" w:rsidRPr="00B96B16" w:rsidRDefault="00B96B16" w:rsidP="00B96B16">
      <w:pPr>
        <w:pStyle w:val="a0"/>
        <w:jc w:val="both"/>
        <w:rPr>
          <w:rFonts w:cs="Times New Roman"/>
        </w:rPr>
      </w:pPr>
      <w:r w:rsidRPr="00B96B16">
        <w:rPr>
          <w:rFonts w:cs="Times New Roman"/>
        </w:rPr>
        <w:t>6.3.4. соблюдать требования по охране труда и обеспечению безопасности труда;</w:t>
      </w:r>
    </w:p>
    <w:p w14:paraId="28072219" w14:textId="77777777" w:rsidR="00B96B16" w:rsidRPr="00B96B16" w:rsidRDefault="00B96B16" w:rsidP="00B96B16">
      <w:pPr>
        <w:pStyle w:val="a0"/>
        <w:jc w:val="both"/>
        <w:rPr>
          <w:rFonts w:cs="Times New Roman"/>
        </w:rPr>
      </w:pPr>
      <w:r w:rsidRPr="00B96B16">
        <w:rPr>
          <w:rFonts w:cs="Times New Roman"/>
        </w:rPr>
        <w:t>6.3.5.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14:paraId="34B3DE77" w14:textId="77777777" w:rsidR="00B96B16" w:rsidRPr="00B96B16" w:rsidRDefault="00B96B16" w:rsidP="00B96B16">
      <w:pPr>
        <w:pStyle w:val="a0"/>
        <w:jc w:val="both"/>
        <w:rPr>
          <w:rFonts w:cs="Times New Roman"/>
        </w:rPr>
      </w:pPr>
      <w:r w:rsidRPr="00B96B16">
        <w:rPr>
          <w:rFonts w:cs="Times New Roman"/>
        </w:rPr>
        <w:t>6.3.6.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14:paraId="736A5CB6" w14:textId="77777777" w:rsidR="00B96B16" w:rsidRPr="00B96B16" w:rsidRDefault="00B96B16" w:rsidP="00B96B16">
      <w:pPr>
        <w:pStyle w:val="a0"/>
        <w:jc w:val="both"/>
        <w:rPr>
          <w:rFonts w:cs="Times New Roman"/>
        </w:rPr>
      </w:pPr>
      <w:r w:rsidRPr="00B96B16">
        <w:rPr>
          <w:rFonts w:cs="Times New Roman"/>
        </w:rPr>
        <w:t>6.3.7. по направлению работодателя проходить периодические и внеочередные (в соответствии с медицинскими рекомендациями) медицинские осмотры;</w:t>
      </w:r>
    </w:p>
    <w:p w14:paraId="52739805" w14:textId="77777777" w:rsidR="00B96B16" w:rsidRPr="00B96B16" w:rsidRDefault="00B96B16" w:rsidP="00B96B16">
      <w:pPr>
        <w:pStyle w:val="a0"/>
        <w:jc w:val="both"/>
        <w:rPr>
          <w:rFonts w:cs="Times New Roman"/>
        </w:rPr>
      </w:pPr>
      <w:r w:rsidRPr="00B96B16">
        <w:rPr>
          <w:rFonts w:cs="Times New Roman"/>
        </w:rPr>
        <w:t>6.3.8. по направлению работодателя и с учетом заключений, выданных по результатам обязательных предварительных и периодических медицинских осмотров работников, проходить обязательное психиатрическое освидетельствование;</w:t>
      </w:r>
    </w:p>
    <w:p w14:paraId="379BD2DB" w14:textId="77777777" w:rsidR="00B96B16" w:rsidRPr="00B96B16" w:rsidRDefault="00B96B16" w:rsidP="00B96B16">
      <w:pPr>
        <w:pStyle w:val="a0"/>
        <w:jc w:val="both"/>
        <w:rPr>
          <w:rFonts w:cs="Times New Roman"/>
        </w:rPr>
      </w:pPr>
      <w:r w:rsidRPr="00B96B16">
        <w:rPr>
          <w:rFonts w:cs="Times New Roman"/>
        </w:rPr>
        <w:t>6.3.9. при наличии доступа к электронной корпоративной почте проверять ее с периодичностью один раз в два часа в течение рабочего дня и оперативно отвечать на письма руководства образовательной организации и структурного подразделения, в котором работает работник; не передавать никому пароль от электронной корпоративной почты и компьютера, закрепленного за работником.</w:t>
      </w:r>
    </w:p>
    <w:p w14:paraId="6FF4E9A2" w14:textId="77777777" w:rsidR="00B96B16" w:rsidRPr="00B96B16" w:rsidRDefault="00B96B16" w:rsidP="00B96B16">
      <w:pPr>
        <w:pStyle w:val="a0"/>
        <w:jc w:val="both"/>
        <w:rPr>
          <w:rFonts w:cs="Times New Roman"/>
        </w:rPr>
      </w:pPr>
      <w:r w:rsidRPr="00B96B16">
        <w:rPr>
          <w:rFonts w:cs="Times New Roman"/>
        </w:rPr>
        <w:t xml:space="preserve">6.4. Педагогические работники образовательной организации пользуются следующими </w:t>
      </w:r>
      <w:r w:rsidRPr="00B96B16">
        <w:rPr>
          <w:rFonts w:cs="Times New Roman"/>
        </w:rPr>
        <w:lastRenderedPageBreak/>
        <w:t>академическими правами и свободами:</w:t>
      </w:r>
    </w:p>
    <w:p w14:paraId="21B3D008" w14:textId="77777777" w:rsidR="00B96B16" w:rsidRPr="00B96B16" w:rsidRDefault="00B96B16" w:rsidP="00B96B16">
      <w:pPr>
        <w:pStyle w:val="a0"/>
        <w:jc w:val="both"/>
        <w:rPr>
          <w:rFonts w:cs="Times New Roman"/>
        </w:rPr>
      </w:pPr>
      <w:r w:rsidRPr="00B96B16">
        <w:rPr>
          <w:rFonts w:cs="Times New Roman"/>
        </w:rPr>
        <w:t>6.4.1. свобода преподавания, свободное выражение своего мнения, свобода от вмешательства в профессиональную деятельность;</w:t>
      </w:r>
    </w:p>
    <w:p w14:paraId="0A409734" w14:textId="77777777" w:rsidR="00B96B16" w:rsidRPr="00B96B16" w:rsidRDefault="00B96B16" w:rsidP="00B96B16">
      <w:pPr>
        <w:pStyle w:val="a0"/>
        <w:jc w:val="both"/>
        <w:rPr>
          <w:rFonts w:cs="Times New Roman"/>
        </w:rPr>
      </w:pPr>
      <w:r w:rsidRPr="00B96B16">
        <w:rPr>
          <w:rFonts w:cs="Times New Roman"/>
        </w:rPr>
        <w:t>6.4.2. свобода выбора и использования педагогически обоснованных форм, средств, методов обучения и воспитания;</w:t>
      </w:r>
    </w:p>
    <w:p w14:paraId="6AF566A0" w14:textId="77777777" w:rsidR="00B96B16" w:rsidRPr="00B96B16" w:rsidRDefault="00B96B16" w:rsidP="00B96B16">
      <w:pPr>
        <w:pStyle w:val="a0"/>
        <w:jc w:val="both"/>
        <w:rPr>
          <w:rFonts w:cs="Times New Roman"/>
        </w:rPr>
      </w:pPr>
      <w:r w:rsidRPr="00B96B16">
        <w:rPr>
          <w:rFonts w:cs="Times New Roman"/>
        </w:rPr>
        <w:t>6.4.3.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14:paraId="636F05EE" w14:textId="77777777" w:rsidR="00B96B16" w:rsidRPr="00B96B16" w:rsidRDefault="00B96B16" w:rsidP="00B96B16">
      <w:pPr>
        <w:pStyle w:val="a0"/>
        <w:jc w:val="both"/>
        <w:rPr>
          <w:rFonts w:cs="Times New Roman"/>
        </w:rPr>
      </w:pPr>
      <w:r w:rsidRPr="00B96B16">
        <w:rPr>
          <w:rFonts w:cs="Times New Roman"/>
        </w:rPr>
        <w:t>6.4.4.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14:paraId="35435467" w14:textId="77777777" w:rsidR="00B96B16" w:rsidRPr="00B96B16" w:rsidRDefault="00B96B16" w:rsidP="00B96B16">
      <w:pPr>
        <w:pStyle w:val="a0"/>
        <w:jc w:val="both"/>
        <w:rPr>
          <w:rFonts w:cs="Times New Roman"/>
        </w:rPr>
      </w:pPr>
      <w:r w:rsidRPr="00B96B16">
        <w:rPr>
          <w:rFonts w:cs="Times New Roman"/>
        </w:rPr>
        <w:t>6.4.5.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14:paraId="7309BE32" w14:textId="77777777" w:rsidR="00B96B16" w:rsidRPr="00B96B16" w:rsidRDefault="00B96B16" w:rsidP="00B96B16">
      <w:pPr>
        <w:pStyle w:val="a0"/>
        <w:jc w:val="both"/>
        <w:rPr>
          <w:rFonts w:cs="Times New Roman"/>
        </w:rPr>
      </w:pPr>
      <w:r w:rsidRPr="00B96B16">
        <w:rPr>
          <w:rFonts w:cs="Times New Roman"/>
        </w:rPr>
        <w:t>6.4.6.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14:paraId="57D268A4" w14:textId="77777777" w:rsidR="00B96B16" w:rsidRPr="00B96B16" w:rsidRDefault="00B96B16" w:rsidP="00B96B16">
      <w:pPr>
        <w:pStyle w:val="a0"/>
        <w:jc w:val="both"/>
        <w:rPr>
          <w:rFonts w:cs="Times New Roman"/>
        </w:rPr>
      </w:pPr>
      <w:r w:rsidRPr="00B96B16">
        <w:rPr>
          <w:rFonts w:cs="Times New Roman"/>
        </w:rPr>
        <w:t>6.4.7. право на бесплатное пользование библиотеками и информационными ресурсами, а также доступ в порядке, установленном локальными актами образовательной организации,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образовательной организации;</w:t>
      </w:r>
    </w:p>
    <w:p w14:paraId="3E054BBF" w14:textId="77777777" w:rsidR="00B96B16" w:rsidRPr="00B96B16" w:rsidRDefault="00B96B16" w:rsidP="00B96B16">
      <w:pPr>
        <w:pStyle w:val="a0"/>
        <w:jc w:val="both"/>
        <w:rPr>
          <w:rFonts w:cs="Times New Roman"/>
        </w:rPr>
      </w:pPr>
      <w:r w:rsidRPr="00B96B16">
        <w:rPr>
          <w:rFonts w:cs="Times New Roman"/>
        </w:rPr>
        <w:t>6.4.8. право на бесплатное пользование образовательными, методическими и научными услугами образовательной организации в порядке, установленном законодательством РФ или локальными нормативными актами;</w:t>
      </w:r>
    </w:p>
    <w:p w14:paraId="6C37B500" w14:textId="77777777" w:rsidR="00B96B16" w:rsidRPr="00B96B16" w:rsidRDefault="00B96B16" w:rsidP="00B96B16">
      <w:pPr>
        <w:pStyle w:val="a0"/>
        <w:jc w:val="both"/>
        <w:rPr>
          <w:rFonts w:cs="Times New Roman"/>
        </w:rPr>
      </w:pPr>
      <w:r w:rsidRPr="00B96B16">
        <w:rPr>
          <w:rFonts w:cs="Times New Roman"/>
        </w:rPr>
        <w:t>6.4.9. право на участие в управлении образовательной организации, в том числе в коллегиальных органах управления, в порядке, установленном уставом образовательной организации;</w:t>
      </w:r>
    </w:p>
    <w:p w14:paraId="3027C04E" w14:textId="77777777" w:rsidR="00B96B16" w:rsidRPr="00B96B16" w:rsidRDefault="00B96B16" w:rsidP="00B96B16">
      <w:pPr>
        <w:pStyle w:val="a0"/>
        <w:jc w:val="both"/>
        <w:rPr>
          <w:rFonts w:cs="Times New Roman"/>
        </w:rPr>
      </w:pPr>
      <w:r w:rsidRPr="00B96B16">
        <w:rPr>
          <w:rFonts w:cs="Times New Roman"/>
        </w:rPr>
        <w:t>6.4.10. право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14:paraId="00093B32" w14:textId="77777777" w:rsidR="00B96B16" w:rsidRPr="00B96B16" w:rsidRDefault="00B96B16" w:rsidP="00B96B16">
      <w:pPr>
        <w:pStyle w:val="a0"/>
        <w:jc w:val="both"/>
        <w:rPr>
          <w:rFonts w:cs="Times New Roman"/>
        </w:rPr>
      </w:pPr>
      <w:r w:rsidRPr="00B96B16">
        <w:rPr>
          <w:rFonts w:cs="Times New Roman"/>
        </w:rPr>
        <w:t>6.4.11. право на объединение в общественные профессиональные организации в формах и в порядке, которые установлены законодательством РФ;</w:t>
      </w:r>
    </w:p>
    <w:p w14:paraId="7D308BE2" w14:textId="77777777" w:rsidR="00B96B16" w:rsidRPr="00B96B16" w:rsidRDefault="00B96B16" w:rsidP="00B96B16">
      <w:pPr>
        <w:pStyle w:val="a0"/>
        <w:jc w:val="both"/>
        <w:rPr>
          <w:rFonts w:cs="Times New Roman"/>
        </w:rPr>
      </w:pPr>
      <w:r w:rsidRPr="00B96B16">
        <w:rPr>
          <w:rFonts w:cs="Times New Roman"/>
        </w:rPr>
        <w:t>6.4.12. право на обращение в комиссию по урегулированию споров между участниками образовательных отношений;</w:t>
      </w:r>
    </w:p>
    <w:p w14:paraId="4A734913" w14:textId="77777777" w:rsidR="00B96B16" w:rsidRPr="00B96B16" w:rsidRDefault="00B96B16" w:rsidP="00B96B16">
      <w:pPr>
        <w:pStyle w:val="a0"/>
        <w:jc w:val="both"/>
        <w:rPr>
          <w:rFonts w:cs="Times New Roman"/>
        </w:rPr>
      </w:pPr>
      <w:r w:rsidRPr="00B96B16">
        <w:rPr>
          <w:rFonts w:cs="Times New Roman"/>
        </w:rPr>
        <w:t>6.4.13.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14:paraId="43C73BA3" w14:textId="77777777" w:rsidR="00B96B16" w:rsidRPr="00B96B16" w:rsidRDefault="00B96B16" w:rsidP="00B96B16">
      <w:pPr>
        <w:pStyle w:val="a0"/>
        <w:jc w:val="both"/>
        <w:rPr>
          <w:rFonts w:cs="Times New Roman"/>
        </w:rPr>
      </w:pPr>
      <w:r w:rsidRPr="00B96B16">
        <w:rPr>
          <w:rFonts w:cs="Times New Roman"/>
        </w:rPr>
        <w:t>6.5. Педагогические работники образовательной организации имеют следующие трудовые права и социальные гарантии:</w:t>
      </w:r>
    </w:p>
    <w:p w14:paraId="4D47BEF8" w14:textId="77777777" w:rsidR="00B96B16" w:rsidRPr="00B96B16" w:rsidRDefault="00B96B16" w:rsidP="00B96B16">
      <w:pPr>
        <w:pStyle w:val="a0"/>
        <w:jc w:val="both"/>
        <w:rPr>
          <w:rFonts w:cs="Times New Roman"/>
        </w:rPr>
      </w:pPr>
      <w:r w:rsidRPr="00B96B16">
        <w:rPr>
          <w:rFonts w:cs="Times New Roman"/>
        </w:rPr>
        <w:t>6.5.1. право на сокращенную продолжительность рабочего времени;</w:t>
      </w:r>
    </w:p>
    <w:p w14:paraId="5476195E" w14:textId="77777777" w:rsidR="00B96B16" w:rsidRPr="00B96B16" w:rsidRDefault="00B96B16" w:rsidP="00B96B16">
      <w:pPr>
        <w:pStyle w:val="a0"/>
        <w:jc w:val="both"/>
        <w:rPr>
          <w:rFonts w:cs="Times New Roman"/>
        </w:rPr>
      </w:pPr>
      <w:r w:rsidRPr="00B96B16">
        <w:rPr>
          <w:rFonts w:cs="Times New Roman"/>
        </w:rPr>
        <w:t>6.5.2. право на дополнительное профессиональное образование по профилю педагогической деятельности не реже чем один раз в три года;</w:t>
      </w:r>
    </w:p>
    <w:p w14:paraId="51B80CDB" w14:textId="77777777" w:rsidR="00B96B16" w:rsidRPr="00B96B16" w:rsidRDefault="00B96B16" w:rsidP="00B96B16">
      <w:pPr>
        <w:pStyle w:val="a0"/>
        <w:jc w:val="both"/>
        <w:rPr>
          <w:rFonts w:cs="Times New Roman"/>
        </w:rPr>
      </w:pPr>
      <w:r w:rsidRPr="00B96B16">
        <w:rPr>
          <w:rFonts w:cs="Times New Roman"/>
        </w:rPr>
        <w:t>6.5.3. право на ежегодный основной удлиненный оплачиваемый отпуск, продолжительность которого определяется Правительством РФ;</w:t>
      </w:r>
    </w:p>
    <w:p w14:paraId="1CD20201" w14:textId="77777777" w:rsidR="00B96B16" w:rsidRPr="00B96B16" w:rsidRDefault="00B96B16" w:rsidP="00B96B16">
      <w:pPr>
        <w:pStyle w:val="a0"/>
        <w:jc w:val="both"/>
        <w:rPr>
          <w:rFonts w:cs="Times New Roman"/>
        </w:rPr>
      </w:pPr>
      <w:r w:rsidRPr="00B96B16">
        <w:rPr>
          <w:rFonts w:cs="Times New Roman"/>
        </w:rPr>
        <w:lastRenderedPageBreak/>
        <w:t>6.5.4.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федеральными нормативными правовыми актами;</w:t>
      </w:r>
    </w:p>
    <w:p w14:paraId="3FA3AF0A" w14:textId="77777777" w:rsidR="00B96B16" w:rsidRPr="00B96B16" w:rsidRDefault="00B96B16" w:rsidP="00B96B16">
      <w:pPr>
        <w:pStyle w:val="a0"/>
        <w:jc w:val="both"/>
        <w:rPr>
          <w:rFonts w:cs="Times New Roman"/>
        </w:rPr>
      </w:pPr>
      <w:r w:rsidRPr="00B96B16">
        <w:rPr>
          <w:rFonts w:cs="Times New Roman"/>
        </w:rPr>
        <w:t>6.5.5. право на досрочное назначение страховой пенсии по старости в порядке, установленном законодательством РФ;</w:t>
      </w:r>
    </w:p>
    <w:p w14:paraId="057EE1D6" w14:textId="77777777" w:rsidR="00B96B16" w:rsidRPr="00B96B16" w:rsidRDefault="00B96B16" w:rsidP="00B96B16">
      <w:pPr>
        <w:pStyle w:val="a0"/>
        <w:jc w:val="both"/>
        <w:rPr>
          <w:rFonts w:cs="Times New Roman"/>
        </w:rPr>
      </w:pPr>
      <w:r w:rsidRPr="00B96B16">
        <w:rPr>
          <w:rFonts w:cs="Times New Roman"/>
        </w:rPr>
        <w:t>6.5.6.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14:paraId="6FAA81FE" w14:textId="77777777" w:rsidR="00B96B16" w:rsidRPr="00B96B16" w:rsidRDefault="00B96B16" w:rsidP="00B96B16">
      <w:pPr>
        <w:pStyle w:val="a0"/>
        <w:jc w:val="both"/>
        <w:rPr>
          <w:rFonts w:cs="Times New Roman"/>
        </w:rPr>
      </w:pPr>
      <w:r w:rsidRPr="00B96B16">
        <w:rPr>
          <w:rFonts w:cs="Times New Roman"/>
        </w:rPr>
        <w:t>6.5.7. иные трудовые права, меры социальной поддержки, установленные федеральными законами и иными нормативными правовыми актами.</w:t>
      </w:r>
    </w:p>
    <w:p w14:paraId="7B49D066" w14:textId="77777777" w:rsidR="00B96B16" w:rsidRPr="00B96B16" w:rsidRDefault="00B96B16" w:rsidP="00B96B16">
      <w:pPr>
        <w:pStyle w:val="a0"/>
        <w:jc w:val="both"/>
        <w:rPr>
          <w:rFonts w:cs="Times New Roman"/>
        </w:rPr>
      </w:pPr>
      <w:r w:rsidRPr="00B96B16">
        <w:rPr>
          <w:rFonts w:cs="Times New Roman"/>
        </w:rPr>
        <w:t>6.6. Педагогические работники образовательной организации обязаны:</w:t>
      </w:r>
    </w:p>
    <w:p w14:paraId="59CCE53F" w14:textId="77777777" w:rsidR="00B96B16" w:rsidRPr="00B96B16" w:rsidRDefault="00B96B16" w:rsidP="00B96B16">
      <w:pPr>
        <w:pStyle w:val="a0"/>
        <w:jc w:val="both"/>
        <w:rPr>
          <w:rFonts w:cs="Times New Roman"/>
        </w:rPr>
      </w:pPr>
      <w:r w:rsidRPr="00B96B16">
        <w:rPr>
          <w:rFonts w:cs="Times New Roman"/>
        </w:rPr>
        <w:t>6.6.1. осуществлять свою деятельность на высоком профессиональном уровне, обеспечивать в полном объеме реализацию преподаваемого учебного предмета, курса, дисциплины (модуля) в соответствии с утвержденной рабочей программой;</w:t>
      </w:r>
    </w:p>
    <w:p w14:paraId="24837608" w14:textId="77777777" w:rsidR="00B96B16" w:rsidRPr="00B96B16" w:rsidRDefault="00B96B16" w:rsidP="00B96B16">
      <w:pPr>
        <w:pStyle w:val="a0"/>
        <w:jc w:val="both"/>
        <w:rPr>
          <w:rFonts w:cs="Times New Roman"/>
        </w:rPr>
      </w:pPr>
      <w:r w:rsidRPr="00B96B16">
        <w:rPr>
          <w:rFonts w:cs="Times New Roman"/>
        </w:rPr>
        <w:t>6.6.2. соблюдать правовые, нравственные и этические нормы, следовать требованиям профессиональной этики;</w:t>
      </w:r>
    </w:p>
    <w:p w14:paraId="6253EA12" w14:textId="77777777" w:rsidR="00B96B16" w:rsidRPr="00B96B16" w:rsidRDefault="00B96B16" w:rsidP="00B96B16">
      <w:pPr>
        <w:pStyle w:val="a0"/>
        <w:jc w:val="both"/>
        <w:rPr>
          <w:rFonts w:cs="Times New Roman"/>
        </w:rPr>
      </w:pPr>
      <w:r w:rsidRPr="00B96B16">
        <w:rPr>
          <w:rFonts w:cs="Times New Roman"/>
        </w:rPr>
        <w:t>6.6.3. уважать честь и достоинство обучающихся и других участников образовательных отношений;</w:t>
      </w:r>
    </w:p>
    <w:p w14:paraId="48479439" w14:textId="77777777" w:rsidR="00B96B16" w:rsidRPr="00B96B16" w:rsidRDefault="00B96B16" w:rsidP="00B96B16">
      <w:pPr>
        <w:pStyle w:val="a0"/>
        <w:jc w:val="both"/>
        <w:rPr>
          <w:rFonts w:cs="Times New Roman"/>
        </w:rPr>
      </w:pPr>
      <w:r w:rsidRPr="00B96B16">
        <w:rPr>
          <w:rFonts w:cs="Times New Roman"/>
        </w:rPr>
        <w:t>6.6.4.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14:paraId="7D0E26D2" w14:textId="77777777" w:rsidR="00B96B16" w:rsidRPr="00B96B16" w:rsidRDefault="00B96B16" w:rsidP="00B96B16">
      <w:pPr>
        <w:pStyle w:val="a0"/>
        <w:jc w:val="both"/>
        <w:rPr>
          <w:rFonts w:cs="Times New Roman"/>
        </w:rPr>
      </w:pPr>
      <w:r w:rsidRPr="00B96B16">
        <w:rPr>
          <w:rFonts w:cs="Times New Roman"/>
        </w:rPr>
        <w:t>6.6.5. применять педагогически обоснованные и обеспечивающие высокое качество образования формы, методы обучения и воспитания;</w:t>
      </w:r>
    </w:p>
    <w:p w14:paraId="22F43782" w14:textId="77777777" w:rsidR="00B96B16" w:rsidRPr="00B96B16" w:rsidRDefault="00B96B16" w:rsidP="00B96B16">
      <w:pPr>
        <w:pStyle w:val="a0"/>
        <w:jc w:val="both"/>
        <w:rPr>
          <w:rFonts w:cs="Times New Roman"/>
        </w:rPr>
      </w:pPr>
      <w:r w:rsidRPr="00B96B16">
        <w:rPr>
          <w:rFonts w:cs="Times New Roman"/>
        </w:rPr>
        <w:t>6.6.6.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14:paraId="0E023B64" w14:textId="77777777" w:rsidR="00B96B16" w:rsidRPr="00B96B16" w:rsidRDefault="00B96B16" w:rsidP="00B96B16">
      <w:pPr>
        <w:pStyle w:val="a0"/>
        <w:jc w:val="both"/>
        <w:rPr>
          <w:rFonts w:cs="Times New Roman"/>
        </w:rPr>
      </w:pPr>
      <w:r w:rsidRPr="00B96B16">
        <w:rPr>
          <w:rFonts w:cs="Times New Roman"/>
        </w:rPr>
        <w:t>6.6.7. систематически повышать свой профессиональный уровень;</w:t>
      </w:r>
    </w:p>
    <w:p w14:paraId="06AD118C" w14:textId="77777777" w:rsidR="00B96B16" w:rsidRPr="00B96B16" w:rsidRDefault="00B96B16" w:rsidP="00B96B16">
      <w:pPr>
        <w:pStyle w:val="a0"/>
        <w:jc w:val="both"/>
        <w:rPr>
          <w:rFonts w:cs="Times New Roman"/>
        </w:rPr>
      </w:pPr>
      <w:r w:rsidRPr="00B96B16">
        <w:rPr>
          <w:rFonts w:cs="Times New Roman"/>
        </w:rPr>
        <w:t>6.6.8. проходить аттестацию на соответствие занимаемой должности в порядке, установленном законодательством об образовании;</w:t>
      </w:r>
    </w:p>
    <w:p w14:paraId="3886CD66" w14:textId="77777777" w:rsidR="00B96B16" w:rsidRPr="00B96B16" w:rsidRDefault="00B96B16" w:rsidP="00B96B16">
      <w:pPr>
        <w:pStyle w:val="a0"/>
        <w:jc w:val="both"/>
        <w:rPr>
          <w:rFonts w:cs="Times New Roman"/>
        </w:rPr>
      </w:pPr>
      <w:r w:rsidRPr="00B96B16">
        <w:rPr>
          <w:rFonts w:cs="Times New Roman"/>
        </w:rPr>
        <w:t>6.6.9.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w:t>
      </w:r>
    </w:p>
    <w:p w14:paraId="26829BF8" w14:textId="77777777" w:rsidR="00B96B16" w:rsidRPr="00B96B16" w:rsidRDefault="00B96B16" w:rsidP="00B96B16">
      <w:pPr>
        <w:pStyle w:val="a0"/>
        <w:jc w:val="both"/>
        <w:rPr>
          <w:rFonts w:cs="Times New Roman"/>
        </w:rPr>
      </w:pPr>
      <w:r w:rsidRPr="00B96B16">
        <w:rPr>
          <w:rFonts w:cs="Times New Roman"/>
        </w:rPr>
        <w:t>6.6.10. проходить в установленном законодательством РФ порядке обучение и проверку знаний и навыков в области охраны труда;</w:t>
      </w:r>
    </w:p>
    <w:p w14:paraId="7BA651BB" w14:textId="77777777" w:rsidR="00B96B16" w:rsidRPr="00B96B16" w:rsidRDefault="00B96B16" w:rsidP="00B96B16">
      <w:pPr>
        <w:pStyle w:val="a0"/>
        <w:jc w:val="both"/>
        <w:rPr>
          <w:rFonts w:cs="Times New Roman"/>
        </w:rPr>
      </w:pPr>
      <w:r w:rsidRPr="00B96B16">
        <w:rPr>
          <w:rFonts w:cs="Times New Roman"/>
        </w:rPr>
        <w:t>6.6.11. соблюдать устав образовательной организации, положение о специализированном структурном подразделении образовательной организации, настоящие Правила;</w:t>
      </w:r>
    </w:p>
    <w:p w14:paraId="369A6E91" w14:textId="77777777" w:rsidR="00B96B16" w:rsidRPr="00B96B16" w:rsidRDefault="00B96B16" w:rsidP="00B96B16">
      <w:pPr>
        <w:pStyle w:val="a0"/>
        <w:jc w:val="both"/>
        <w:rPr>
          <w:rFonts w:cs="Times New Roman"/>
        </w:rPr>
      </w:pPr>
      <w:r w:rsidRPr="00B96B16">
        <w:rPr>
          <w:rFonts w:cs="Times New Roman"/>
        </w:rPr>
        <w:t>6.6.12. при осуществлении академических прав и свобод соблюдать права и свободы других участников образовательных отношений, требования законодательства РФ, нормы профессиональной этики педагогических работников, закрепленные в локальных актах образовательной организации;</w:t>
      </w:r>
    </w:p>
    <w:p w14:paraId="5D907F6D" w14:textId="77777777" w:rsidR="00B96B16" w:rsidRPr="00B96B16" w:rsidRDefault="00B96B16" w:rsidP="00B96B16">
      <w:pPr>
        <w:pStyle w:val="a0"/>
        <w:jc w:val="both"/>
        <w:rPr>
          <w:rFonts w:cs="Times New Roman"/>
        </w:rPr>
      </w:pPr>
      <w:r w:rsidRPr="00B96B16">
        <w:rPr>
          <w:rFonts w:cs="Times New Roman"/>
        </w:rPr>
        <w:t>6.6.13. использовать личные мобильные устройства на территории образовательной организации только в беззвучном режиме с отключенной вибрацией.</w:t>
      </w:r>
    </w:p>
    <w:p w14:paraId="0B754EC5" w14:textId="77777777" w:rsidR="00B96B16" w:rsidRPr="00B96B16" w:rsidRDefault="00B96B16" w:rsidP="00B96B16">
      <w:pPr>
        <w:pStyle w:val="a0"/>
        <w:jc w:val="both"/>
        <w:rPr>
          <w:rFonts w:cs="Times New Roman"/>
        </w:rPr>
      </w:pPr>
      <w:r w:rsidRPr="00B96B16">
        <w:rPr>
          <w:rFonts w:cs="Times New Roman"/>
        </w:rPr>
        <w:t xml:space="preserve">6.7. Работники освобождаются от работы для прохождения диспансеризации на основании письменного заявления на имя директора образовательной организации, согласованного с </w:t>
      </w:r>
      <w:r w:rsidRPr="00B96B16">
        <w:rPr>
          <w:rFonts w:cs="Times New Roman"/>
        </w:rPr>
        <w:lastRenderedPageBreak/>
        <w:t>непосредственным руководителем или лицом, временно исполняющим его обязанности. Согласованное заявление подают в отдел кадров.</w:t>
      </w:r>
    </w:p>
    <w:p w14:paraId="2E5B8AB3" w14:textId="77777777" w:rsidR="00B96B16" w:rsidRPr="00B96B16" w:rsidRDefault="00B96B16" w:rsidP="00B96B16">
      <w:pPr>
        <w:pStyle w:val="a0"/>
        <w:jc w:val="both"/>
        <w:rPr>
          <w:rFonts w:cs="Times New Roman"/>
        </w:rPr>
      </w:pPr>
      <w:r w:rsidRPr="00B96B16">
        <w:rPr>
          <w:rFonts w:cs="Times New Roman"/>
        </w:rPr>
        <w:t>6.7.1. Если директор образовательной организации не согласится с датой освобождения от работы, указанной в заявлении, работнику предлагают выбрать другую дату.</w:t>
      </w:r>
    </w:p>
    <w:p w14:paraId="08E4B22C" w14:textId="77777777" w:rsidR="00B96B16" w:rsidRPr="00B96B16" w:rsidRDefault="00B96B16" w:rsidP="00B96B16">
      <w:pPr>
        <w:pStyle w:val="a0"/>
        <w:jc w:val="both"/>
        <w:rPr>
          <w:rFonts w:cs="Times New Roman"/>
        </w:rPr>
      </w:pPr>
      <w:r w:rsidRPr="00B96B16">
        <w:rPr>
          <w:rFonts w:cs="Times New Roman"/>
        </w:rPr>
        <w:t>6.7.2. Результаты рассмотрения заявления директор образовательной организации, лицо, его заменяющее, оформляют в виде резолюции на заявлении.</w:t>
      </w:r>
    </w:p>
    <w:p w14:paraId="4893FDDA" w14:textId="77777777" w:rsidR="00B96B16" w:rsidRPr="00B96B16" w:rsidRDefault="00B96B16" w:rsidP="00B96B16">
      <w:pPr>
        <w:pStyle w:val="a0"/>
        <w:jc w:val="both"/>
        <w:rPr>
          <w:rFonts w:cs="Times New Roman"/>
        </w:rPr>
      </w:pPr>
      <w:r w:rsidRPr="00B96B16">
        <w:rPr>
          <w:rFonts w:cs="Times New Roman"/>
        </w:rPr>
        <w:t>6.7.3. Работник должен представить в отдел кадров справку из медицинской организации, подтверждающую прохождение диспансеризации в день (дни) освобождения от работы не позднее трех рабочих дней со дня прохождения диспансеризации. </w:t>
      </w:r>
      <w:bookmarkStart w:id="14" w:name="sfwc_19"/>
      <w:bookmarkEnd w:id="14"/>
    </w:p>
    <w:p w14:paraId="707E730D" w14:textId="77777777" w:rsidR="00B96B16" w:rsidRPr="00B96B16" w:rsidRDefault="00B96B16" w:rsidP="00B96B16">
      <w:pPr>
        <w:pStyle w:val="a0"/>
        <w:jc w:val="both"/>
        <w:rPr>
          <w:rStyle w:val="a4"/>
          <w:rFonts w:cs="Times New Roman"/>
        </w:rPr>
      </w:pPr>
      <w:r w:rsidRPr="00B96B16">
        <w:rPr>
          <w:rFonts w:cs="Times New Roman"/>
        </w:rPr>
        <w:t>6.8. Конкретные трудовые обязанности работников образовательной организации определяются трудовым договором и должностной инструкцией, соответствующими локальными актами, федеральными законами и иными нормативными правовыми актами.</w:t>
      </w:r>
    </w:p>
    <w:p w14:paraId="3E10B847" w14:textId="77777777" w:rsidR="00B96B16" w:rsidRPr="00B96B16" w:rsidRDefault="00B96B16" w:rsidP="00B96B16">
      <w:pPr>
        <w:pStyle w:val="a0"/>
        <w:jc w:val="both"/>
        <w:rPr>
          <w:rFonts w:cs="Times New Roman"/>
        </w:rPr>
      </w:pPr>
      <w:r w:rsidRPr="00B96B16">
        <w:rPr>
          <w:rStyle w:val="a4"/>
          <w:rFonts w:cs="Times New Roman"/>
        </w:rPr>
        <w:t>7. Основные права и обязанности работодателя</w:t>
      </w:r>
    </w:p>
    <w:p w14:paraId="227A4DB1" w14:textId="77777777" w:rsidR="00B96B16" w:rsidRPr="00B96B16" w:rsidRDefault="00B96B16" w:rsidP="00B96B16">
      <w:pPr>
        <w:pStyle w:val="a0"/>
        <w:jc w:val="both"/>
        <w:rPr>
          <w:rFonts w:cs="Times New Roman"/>
        </w:rPr>
      </w:pPr>
      <w:r w:rsidRPr="00B96B16">
        <w:rPr>
          <w:rFonts w:cs="Times New Roman"/>
        </w:rPr>
        <w:t>7.1. Работодатель имеет право:</w:t>
      </w:r>
    </w:p>
    <w:p w14:paraId="4903473B" w14:textId="77777777" w:rsidR="00B96B16" w:rsidRPr="00B96B16" w:rsidRDefault="00B96B16" w:rsidP="00B96B16">
      <w:pPr>
        <w:pStyle w:val="a0"/>
        <w:jc w:val="both"/>
        <w:rPr>
          <w:rFonts w:cs="Times New Roman"/>
        </w:rPr>
      </w:pPr>
      <w:r w:rsidRPr="00B96B16">
        <w:rPr>
          <w:rFonts w:cs="Times New Roman"/>
        </w:rPr>
        <w:t>7.1.1. заключать, изменять и расторгать трудовые договоры с работниками в порядке и на условиях, установленных Трудовым кодексом РФ и иными федеральными законами;</w:t>
      </w:r>
    </w:p>
    <w:p w14:paraId="1DD08AA9" w14:textId="77777777" w:rsidR="00B96B16" w:rsidRPr="00B96B16" w:rsidRDefault="00B96B16" w:rsidP="00B96B16">
      <w:pPr>
        <w:pStyle w:val="a0"/>
        <w:jc w:val="both"/>
        <w:rPr>
          <w:rFonts w:cs="Times New Roman"/>
        </w:rPr>
      </w:pPr>
      <w:r w:rsidRPr="00B96B16">
        <w:rPr>
          <w:rFonts w:cs="Times New Roman"/>
        </w:rPr>
        <w:t>7.1.2. вести коллективные переговоры и заключать коллективные договоры;</w:t>
      </w:r>
    </w:p>
    <w:p w14:paraId="64644245" w14:textId="77777777" w:rsidR="00B96B16" w:rsidRPr="00B96B16" w:rsidRDefault="00B96B16" w:rsidP="00B96B16">
      <w:pPr>
        <w:pStyle w:val="a0"/>
        <w:jc w:val="both"/>
        <w:rPr>
          <w:rFonts w:cs="Times New Roman"/>
        </w:rPr>
      </w:pPr>
      <w:r w:rsidRPr="00B96B16">
        <w:rPr>
          <w:rFonts w:cs="Times New Roman"/>
        </w:rPr>
        <w:t>7.1.3. поощрять работников за добросовестный эффективный труд;</w:t>
      </w:r>
    </w:p>
    <w:p w14:paraId="754F38D7" w14:textId="77777777" w:rsidR="00B96B16" w:rsidRPr="00B96B16" w:rsidRDefault="00B96B16" w:rsidP="00B96B16">
      <w:pPr>
        <w:pStyle w:val="a0"/>
        <w:jc w:val="both"/>
        <w:rPr>
          <w:rFonts w:cs="Times New Roman"/>
        </w:rPr>
      </w:pPr>
      <w:r w:rsidRPr="00B96B16">
        <w:rPr>
          <w:rFonts w:cs="Times New Roman"/>
        </w:rPr>
        <w:t>7.1.4. требовать от работников исполнения ими трудовых обязанностей и бережного отношения к имуществу образовательной организации и других работников, соблюдения настоящих Правил, иных локальных актов образовательной организации, требований охраны труда;</w:t>
      </w:r>
    </w:p>
    <w:p w14:paraId="7B447FE5" w14:textId="77777777" w:rsidR="00B96B16" w:rsidRPr="00B96B16" w:rsidRDefault="00B96B16" w:rsidP="00B96B16">
      <w:pPr>
        <w:pStyle w:val="a0"/>
        <w:jc w:val="both"/>
        <w:rPr>
          <w:rFonts w:cs="Times New Roman"/>
        </w:rPr>
      </w:pPr>
      <w:r w:rsidRPr="00B96B16">
        <w:rPr>
          <w:rFonts w:cs="Times New Roman"/>
        </w:rPr>
        <w:t>7.1.5. привлекать работников к дисциплинарной и материальной ответственности в порядке, установленном Трудовым кодексом РФ и иными федеральными законами;</w:t>
      </w:r>
    </w:p>
    <w:p w14:paraId="0DEB74B2" w14:textId="77777777" w:rsidR="00B96B16" w:rsidRPr="00B96B16" w:rsidRDefault="00B96B16" w:rsidP="00B96B16">
      <w:pPr>
        <w:pStyle w:val="a0"/>
        <w:jc w:val="both"/>
        <w:rPr>
          <w:rFonts w:cs="Times New Roman"/>
        </w:rPr>
      </w:pPr>
      <w:r w:rsidRPr="00B96B16">
        <w:rPr>
          <w:rFonts w:cs="Times New Roman"/>
        </w:rPr>
        <w:t>7.1.6. реализовывать права, предоставленные ему законодательством о специальной оценке условий труда;</w:t>
      </w:r>
    </w:p>
    <w:p w14:paraId="1CE897EC" w14:textId="77777777" w:rsidR="00B96B16" w:rsidRPr="00B96B16" w:rsidRDefault="00B96B16" w:rsidP="00B96B16">
      <w:pPr>
        <w:pStyle w:val="a0"/>
        <w:jc w:val="both"/>
        <w:rPr>
          <w:rFonts w:cs="Times New Roman"/>
        </w:rPr>
      </w:pPr>
      <w:r w:rsidRPr="00B96B16">
        <w:rPr>
          <w:rFonts w:cs="Times New Roman"/>
        </w:rPr>
        <w:t>7.1.7. проводить самостоятельно оценку соблюдения требований трудового законодательства и иных нормативных правовых актов, содержащих нормы трудового права (самообследование);</w:t>
      </w:r>
    </w:p>
    <w:p w14:paraId="2219089C" w14:textId="77777777" w:rsidR="00B96B16" w:rsidRPr="00B96B16" w:rsidRDefault="00B96B16" w:rsidP="00B96B16">
      <w:pPr>
        <w:pStyle w:val="a0"/>
        <w:jc w:val="both"/>
        <w:rPr>
          <w:rFonts w:cs="Times New Roman"/>
        </w:rPr>
      </w:pPr>
      <w:r w:rsidRPr="00B96B16">
        <w:rPr>
          <w:rFonts w:cs="Times New Roman"/>
        </w:rPr>
        <w:t>7.1.8. разрабатывать и принимать локальные акты;</w:t>
      </w:r>
    </w:p>
    <w:p w14:paraId="356C1447" w14:textId="77777777" w:rsidR="00B96B16" w:rsidRPr="00B96B16" w:rsidRDefault="00B96B16" w:rsidP="00B96B16">
      <w:pPr>
        <w:pStyle w:val="a0"/>
        <w:jc w:val="both"/>
        <w:rPr>
          <w:rFonts w:cs="Times New Roman"/>
        </w:rPr>
      </w:pPr>
      <w:r w:rsidRPr="00B96B16">
        <w:rPr>
          <w:rFonts w:cs="Times New Roman"/>
        </w:rPr>
        <w:t>7.1.9. устанавливать штатное расписание образовательной организации;</w:t>
      </w:r>
    </w:p>
    <w:p w14:paraId="0E52A5D6" w14:textId="77777777" w:rsidR="00B96B16" w:rsidRPr="00B96B16" w:rsidRDefault="00B96B16" w:rsidP="00B96B16">
      <w:pPr>
        <w:pStyle w:val="a0"/>
        <w:jc w:val="both"/>
        <w:rPr>
          <w:rFonts w:cs="Times New Roman"/>
        </w:rPr>
      </w:pPr>
      <w:r w:rsidRPr="00B96B16">
        <w:rPr>
          <w:rFonts w:cs="Times New Roman"/>
        </w:rPr>
        <w:t>7.1.10. распределять должностные обязанности между работниками образовательной организации;</w:t>
      </w:r>
    </w:p>
    <w:p w14:paraId="13B0C582" w14:textId="77777777" w:rsidR="00B96B16" w:rsidRPr="00B96B16" w:rsidRDefault="00B96B16" w:rsidP="00B96B16">
      <w:pPr>
        <w:pStyle w:val="a0"/>
        <w:jc w:val="both"/>
        <w:rPr>
          <w:rFonts w:cs="Times New Roman"/>
        </w:rPr>
      </w:pPr>
      <w:r w:rsidRPr="00B96B16">
        <w:rPr>
          <w:rFonts w:cs="Times New Roman"/>
        </w:rPr>
        <w:t>7.1.11. использовать в целях контроля за безопасностью производства работ приборы, устройства, оборудование и (или) комплексы (системы) приборов, устройств, оборудования, обеспечивающих дистанционную видео-, аудио- или иную фиксацию процессов производства работ, обеспечивать хранение полученной информации;</w:t>
      </w:r>
    </w:p>
    <w:p w14:paraId="7F95B9A1" w14:textId="77777777" w:rsidR="00B96B16" w:rsidRPr="00B96B16" w:rsidRDefault="00B96B16" w:rsidP="00B96B16">
      <w:pPr>
        <w:pStyle w:val="a0"/>
        <w:jc w:val="both"/>
        <w:rPr>
          <w:rFonts w:cs="Times New Roman"/>
        </w:rPr>
      </w:pPr>
      <w:r w:rsidRPr="00B96B16">
        <w:rPr>
          <w:rFonts w:cs="Times New Roman"/>
        </w:rPr>
        <w:t>7.1.12. иные права, установленном Трудовым кодексом РФ и иными федеральными законами.</w:t>
      </w:r>
    </w:p>
    <w:p w14:paraId="2DFF588A" w14:textId="77777777" w:rsidR="00B96B16" w:rsidRPr="00B96B16" w:rsidRDefault="00B96B16" w:rsidP="00B96B16">
      <w:pPr>
        <w:pStyle w:val="a0"/>
        <w:jc w:val="both"/>
        <w:rPr>
          <w:rFonts w:cs="Times New Roman"/>
        </w:rPr>
      </w:pPr>
      <w:r w:rsidRPr="00B96B16">
        <w:rPr>
          <w:rFonts w:cs="Times New Roman"/>
        </w:rPr>
        <w:t>7.2. Работодатель обязан:</w:t>
      </w:r>
    </w:p>
    <w:p w14:paraId="37F47422" w14:textId="77777777" w:rsidR="00B96B16" w:rsidRPr="00B96B16" w:rsidRDefault="00B96B16" w:rsidP="00B96B16">
      <w:pPr>
        <w:pStyle w:val="a0"/>
        <w:jc w:val="both"/>
        <w:rPr>
          <w:rFonts w:cs="Times New Roman"/>
        </w:rPr>
      </w:pPr>
      <w:r w:rsidRPr="00B96B16">
        <w:rPr>
          <w:rFonts w:cs="Times New Roman"/>
        </w:rPr>
        <w:t>7.2.1. соблюдать трудовое законодательство и иные нормативные правовые акты, содержащие нормы трудового права, локальные акты, условия коллективного договора, соглашений и трудовых договоров;</w:t>
      </w:r>
    </w:p>
    <w:p w14:paraId="38181990" w14:textId="77777777" w:rsidR="00B96B16" w:rsidRPr="00B96B16" w:rsidRDefault="00B96B16" w:rsidP="00B96B16">
      <w:pPr>
        <w:pStyle w:val="a0"/>
        <w:jc w:val="both"/>
        <w:rPr>
          <w:rFonts w:cs="Times New Roman"/>
        </w:rPr>
      </w:pPr>
      <w:r w:rsidRPr="00B96B16">
        <w:rPr>
          <w:rFonts w:cs="Times New Roman"/>
        </w:rPr>
        <w:t>7.2.2. предоставлять работникам работу, обусловленную трудовым договором;</w:t>
      </w:r>
    </w:p>
    <w:p w14:paraId="0F9981A8" w14:textId="77777777" w:rsidR="00B96B16" w:rsidRPr="00B96B16" w:rsidRDefault="00B96B16" w:rsidP="00B96B16">
      <w:pPr>
        <w:pStyle w:val="a0"/>
        <w:jc w:val="both"/>
        <w:rPr>
          <w:rFonts w:cs="Times New Roman"/>
        </w:rPr>
      </w:pPr>
      <w:r w:rsidRPr="00B96B16">
        <w:rPr>
          <w:rFonts w:cs="Times New Roman"/>
        </w:rPr>
        <w:t>7.2.3. обеспечивать безопасность и условия труда, соответствующие государственным нормативным требованиям охраны труда;</w:t>
      </w:r>
    </w:p>
    <w:p w14:paraId="0F0FC36E" w14:textId="77777777" w:rsidR="00B96B16" w:rsidRPr="00B96B16" w:rsidRDefault="00B96B16" w:rsidP="00B96B16">
      <w:pPr>
        <w:pStyle w:val="a0"/>
        <w:jc w:val="both"/>
        <w:rPr>
          <w:rFonts w:cs="Times New Roman"/>
        </w:rPr>
      </w:pPr>
      <w:r w:rsidRPr="00B96B16">
        <w:rPr>
          <w:rFonts w:cs="Times New Roman"/>
        </w:rPr>
        <w:lastRenderedPageBreak/>
        <w:t>7.2.4.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14:paraId="6AC90BAE" w14:textId="77777777" w:rsidR="00B96B16" w:rsidRPr="00B96B16" w:rsidRDefault="00B96B16" w:rsidP="00B96B16">
      <w:pPr>
        <w:pStyle w:val="a0"/>
        <w:jc w:val="both"/>
        <w:rPr>
          <w:rFonts w:cs="Times New Roman"/>
        </w:rPr>
      </w:pPr>
      <w:r w:rsidRPr="00B96B16">
        <w:rPr>
          <w:rFonts w:cs="Times New Roman"/>
        </w:rPr>
        <w:t>7.2.5. обеспечивать работникам равную оплату труда за труд равной ценности;</w:t>
      </w:r>
    </w:p>
    <w:p w14:paraId="3DD1FF4F" w14:textId="77777777" w:rsidR="00B96B16" w:rsidRPr="00B96B16" w:rsidRDefault="00B96B16" w:rsidP="00B96B16">
      <w:pPr>
        <w:pStyle w:val="a0"/>
        <w:jc w:val="both"/>
        <w:rPr>
          <w:rFonts w:cs="Times New Roman"/>
        </w:rPr>
      </w:pPr>
      <w:r w:rsidRPr="00B96B16">
        <w:rPr>
          <w:rFonts w:cs="Times New Roman"/>
        </w:rPr>
        <w:t>7.2.6. своевременно и в полном размере выплачивать причитающуюся работникам заработную плату дважды в месяц – 15 и 30 числа каждого месяца в соответствии с Трудовым кодексом РФ, трудовыми договорами и настоящими Правилами;</w:t>
      </w:r>
    </w:p>
    <w:p w14:paraId="3C3C3F29" w14:textId="77777777" w:rsidR="00B96B16" w:rsidRPr="00B96B16" w:rsidRDefault="00B96B16" w:rsidP="00B96B16">
      <w:pPr>
        <w:pStyle w:val="a0"/>
        <w:jc w:val="both"/>
        <w:rPr>
          <w:rFonts w:cs="Times New Roman"/>
        </w:rPr>
      </w:pPr>
      <w:r w:rsidRPr="00B96B16">
        <w:rPr>
          <w:rFonts w:cs="Times New Roman"/>
        </w:rPr>
        <w:t>7.2.7. вести коллективные переговоры, а также заключать коллективный договор в порядке, установленном Трудовым кодексом РФ;</w:t>
      </w:r>
    </w:p>
    <w:p w14:paraId="6E4FC9FB" w14:textId="77777777" w:rsidR="00B96B16" w:rsidRPr="00B96B16" w:rsidRDefault="00B96B16" w:rsidP="00B96B16">
      <w:pPr>
        <w:pStyle w:val="a0"/>
        <w:jc w:val="both"/>
        <w:rPr>
          <w:rFonts w:cs="Times New Roman"/>
        </w:rPr>
      </w:pPr>
      <w:r w:rsidRPr="00B96B16">
        <w:rPr>
          <w:rFonts w:cs="Times New Roman"/>
        </w:rPr>
        <w:t>7.2.8.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14:paraId="060483F8" w14:textId="77777777" w:rsidR="00B96B16" w:rsidRPr="00B96B16" w:rsidRDefault="00B96B16" w:rsidP="00B96B16">
      <w:pPr>
        <w:pStyle w:val="a0"/>
        <w:jc w:val="both"/>
        <w:rPr>
          <w:rFonts w:cs="Times New Roman"/>
        </w:rPr>
      </w:pPr>
      <w:r w:rsidRPr="00B96B16">
        <w:rPr>
          <w:rFonts w:cs="Times New Roman"/>
        </w:rPr>
        <w:t>7.2.9. знакомить работников под подпись с принимаемыми локальными актами, непосредственно связанными с их трудовой деятельностью;</w:t>
      </w:r>
    </w:p>
    <w:p w14:paraId="76477637" w14:textId="77777777" w:rsidR="00B96B16" w:rsidRPr="00B96B16" w:rsidRDefault="00B96B16" w:rsidP="00B96B16">
      <w:pPr>
        <w:pStyle w:val="a0"/>
        <w:jc w:val="both"/>
        <w:rPr>
          <w:rFonts w:cs="Times New Roman"/>
        </w:rPr>
      </w:pPr>
      <w:r w:rsidRPr="00B96B16">
        <w:rPr>
          <w:rFonts w:cs="Times New Roman"/>
        </w:rPr>
        <w:t>7.2.10.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14:paraId="2E8F13DE" w14:textId="77777777" w:rsidR="00B96B16" w:rsidRPr="00B96B16" w:rsidRDefault="00B96B16" w:rsidP="00B96B16">
      <w:pPr>
        <w:pStyle w:val="a0"/>
        <w:jc w:val="both"/>
        <w:rPr>
          <w:rFonts w:cs="Times New Roman"/>
        </w:rPr>
      </w:pPr>
      <w:r w:rsidRPr="00B96B16">
        <w:rPr>
          <w:rFonts w:cs="Times New Roman"/>
        </w:rPr>
        <w:t>7.2.11.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14:paraId="41F9F71A" w14:textId="77777777" w:rsidR="00B96B16" w:rsidRPr="00B96B16" w:rsidRDefault="00B96B16" w:rsidP="00B96B16">
      <w:pPr>
        <w:pStyle w:val="a0"/>
        <w:jc w:val="both"/>
        <w:rPr>
          <w:rFonts w:cs="Times New Roman"/>
        </w:rPr>
      </w:pPr>
      <w:r w:rsidRPr="00B96B16">
        <w:rPr>
          <w:rFonts w:cs="Times New Roman"/>
        </w:rPr>
        <w:t>7.2.12. создавать условия, обеспечивающие участие работников в управлении организацией в предусмотренных Трудовым кодексом РФ, иными федеральными законами и коллективным договором формах; </w:t>
      </w:r>
    </w:p>
    <w:p w14:paraId="2D8976EA" w14:textId="77777777" w:rsidR="00B96B16" w:rsidRPr="00B96B16" w:rsidRDefault="00B96B16" w:rsidP="00B96B16">
      <w:pPr>
        <w:pStyle w:val="a0"/>
        <w:jc w:val="both"/>
        <w:rPr>
          <w:rFonts w:cs="Times New Roman"/>
        </w:rPr>
      </w:pPr>
      <w:r w:rsidRPr="00B96B16">
        <w:rPr>
          <w:rFonts w:cs="Times New Roman"/>
        </w:rPr>
        <w:t>7.2.13. обеспечивать бытовые нужды работников, связанные с исполнением ими трудовых обязанностей;</w:t>
      </w:r>
    </w:p>
    <w:p w14:paraId="0DA3BA04" w14:textId="77777777" w:rsidR="00B96B16" w:rsidRPr="00B96B16" w:rsidRDefault="00B96B16" w:rsidP="00B96B16">
      <w:pPr>
        <w:pStyle w:val="a0"/>
        <w:jc w:val="both"/>
        <w:rPr>
          <w:rFonts w:cs="Times New Roman"/>
        </w:rPr>
      </w:pPr>
      <w:r w:rsidRPr="00B96B16">
        <w:rPr>
          <w:rFonts w:cs="Times New Roman"/>
        </w:rPr>
        <w:t>7.2.14. осуществлять обязательное социальное страхование работников в порядке, установленном федеральными законами;</w:t>
      </w:r>
    </w:p>
    <w:p w14:paraId="5D23D81C" w14:textId="77777777" w:rsidR="00B96B16" w:rsidRPr="00B96B16" w:rsidRDefault="00B96B16" w:rsidP="00B96B16">
      <w:pPr>
        <w:pStyle w:val="a0"/>
        <w:jc w:val="both"/>
        <w:rPr>
          <w:rFonts w:cs="Times New Roman"/>
        </w:rPr>
      </w:pPr>
      <w:r w:rsidRPr="00B96B16">
        <w:rPr>
          <w:rFonts w:cs="Times New Roman"/>
        </w:rPr>
        <w:t>7.2.15.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РФ, другими федеральными законами и иными нормативными правовыми актами РФ;</w:t>
      </w:r>
    </w:p>
    <w:p w14:paraId="43268DE7" w14:textId="77777777" w:rsidR="00B96B16" w:rsidRPr="00B96B16" w:rsidRDefault="00B96B16" w:rsidP="00B96B16">
      <w:pPr>
        <w:pStyle w:val="a0"/>
        <w:jc w:val="both"/>
        <w:rPr>
          <w:rFonts w:cs="Times New Roman"/>
        </w:rPr>
      </w:pPr>
      <w:r w:rsidRPr="00B96B16">
        <w:rPr>
          <w:rFonts w:cs="Times New Roman"/>
        </w:rPr>
        <w:t>7.2.16.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14:paraId="391EA7B1" w14:textId="77777777" w:rsidR="00B96B16" w:rsidRPr="00B96B16" w:rsidRDefault="00B96B16" w:rsidP="00B96B16">
      <w:pPr>
        <w:pStyle w:val="a0"/>
        <w:jc w:val="both"/>
        <w:rPr>
          <w:rFonts w:cs="Times New Roman"/>
        </w:rPr>
      </w:pPr>
      <w:r w:rsidRPr="00B96B16">
        <w:rPr>
          <w:rFonts w:cs="Times New Roman"/>
        </w:rPr>
        <w:t>7.2.17. создавать условия и организовывать дополнительное профессиональное образование работников;</w:t>
      </w:r>
    </w:p>
    <w:p w14:paraId="681403CB" w14:textId="77777777" w:rsidR="00B96B16" w:rsidRPr="00B96B16" w:rsidRDefault="00B96B16" w:rsidP="00B96B16">
      <w:pPr>
        <w:pStyle w:val="a0"/>
        <w:jc w:val="both"/>
        <w:rPr>
          <w:rStyle w:val="a4"/>
          <w:rFonts w:cs="Times New Roman"/>
        </w:rPr>
      </w:pPr>
      <w:r w:rsidRPr="00B96B16">
        <w:rPr>
          <w:rFonts w:cs="Times New Roman"/>
        </w:rPr>
        <w:t>7.2.18. создавать необходимые условия для охраны и укрепления здоровья, организации питания работников образовательной организации. </w:t>
      </w:r>
    </w:p>
    <w:p w14:paraId="62E2826C" w14:textId="77777777" w:rsidR="00B96B16" w:rsidRPr="00B96B16" w:rsidRDefault="00B96B16" w:rsidP="00B96B16">
      <w:pPr>
        <w:pStyle w:val="a0"/>
        <w:jc w:val="both"/>
        <w:rPr>
          <w:rFonts w:cs="Times New Roman"/>
        </w:rPr>
      </w:pPr>
      <w:r w:rsidRPr="00B96B16">
        <w:rPr>
          <w:rStyle w:val="a4"/>
          <w:rFonts w:cs="Times New Roman"/>
        </w:rPr>
        <w:t>8. Режим работы</w:t>
      </w:r>
    </w:p>
    <w:p w14:paraId="26B256DB" w14:textId="77777777" w:rsidR="00B96B16" w:rsidRPr="00B96B16" w:rsidRDefault="00B96B16" w:rsidP="00B96B16">
      <w:pPr>
        <w:pStyle w:val="a0"/>
        <w:jc w:val="both"/>
        <w:rPr>
          <w:rFonts w:cs="Times New Roman"/>
        </w:rPr>
      </w:pPr>
      <w:r w:rsidRPr="00B96B16">
        <w:rPr>
          <w:rFonts w:cs="Times New Roman"/>
        </w:rPr>
        <w:t>8.1. Режим работы образовательной организации  определяется приказами директора образовательной организации и локальными нормативными актами образовательной организации.</w:t>
      </w:r>
    </w:p>
    <w:p w14:paraId="22BADF6F" w14:textId="77777777" w:rsidR="00B96B16" w:rsidRPr="00B96B16" w:rsidRDefault="00B96B16" w:rsidP="00B96B16">
      <w:pPr>
        <w:pStyle w:val="a0"/>
        <w:jc w:val="both"/>
        <w:rPr>
          <w:rFonts w:cs="Times New Roman"/>
        </w:rPr>
      </w:pPr>
      <w:r w:rsidRPr="00B96B16">
        <w:rPr>
          <w:rFonts w:cs="Times New Roman"/>
        </w:rPr>
        <w:lastRenderedPageBreak/>
        <w:t>В образовательной организации устанавливается пятидневная рабочая неделя для педагогического состава дошкольного отделения</w:t>
      </w:r>
      <w:r w:rsidR="00B76FD1">
        <w:rPr>
          <w:rFonts w:cs="Times New Roman"/>
        </w:rPr>
        <w:t>,</w:t>
      </w:r>
      <w:r w:rsidRPr="00B96B16">
        <w:rPr>
          <w:rFonts w:cs="Times New Roman"/>
        </w:rPr>
        <w:t xml:space="preserve"> начальной </w:t>
      </w:r>
      <w:r w:rsidR="00B76FD1">
        <w:rPr>
          <w:rFonts w:cs="Times New Roman"/>
        </w:rPr>
        <w:t xml:space="preserve">и </w:t>
      </w:r>
      <w:r w:rsidRPr="00B96B16">
        <w:rPr>
          <w:rFonts w:cs="Times New Roman"/>
        </w:rPr>
        <w:t>основной школы.</w:t>
      </w:r>
    </w:p>
    <w:p w14:paraId="761A70ED" w14:textId="77777777" w:rsidR="00B96B16" w:rsidRPr="00B96B16" w:rsidRDefault="00B96B16" w:rsidP="00B96B16">
      <w:pPr>
        <w:pStyle w:val="a0"/>
        <w:jc w:val="both"/>
        <w:rPr>
          <w:rFonts w:cs="Times New Roman"/>
        </w:rPr>
      </w:pPr>
      <w:r w:rsidRPr="00B96B16">
        <w:rPr>
          <w:rFonts w:cs="Times New Roman"/>
        </w:rPr>
        <w:t>Рабочее время педагогических работников образовательной организации определяется графиками работы, учебным расписанием, графиком дежурств и обязанностями, предусмотренными их трудовыми договорами и дополнительными соглашениями к ним.</w:t>
      </w:r>
    </w:p>
    <w:p w14:paraId="6F6B1880" w14:textId="77777777" w:rsidR="00B96B16" w:rsidRPr="00B76FD1" w:rsidRDefault="00B96B16" w:rsidP="00B96B16">
      <w:pPr>
        <w:pStyle w:val="a0"/>
        <w:jc w:val="both"/>
        <w:rPr>
          <w:rFonts w:cs="Times New Roman"/>
        </w:rPr>
      </w:pPr>
      <w:r w:rsidRPr="00B76FD1">
        <w:rPr>
          <w:rFonts w:cs="Times New Roman"/>
        </w:rPr>
        <w:t xml:space="preserve">Дошкольное отделение работает с </w:t>
      </w:r>
      <w:r w:rsidR="00B76FD1" w:rsidRPr="00B76FD1">
        <w:rPr>
          <w:rFonts w:cs="Times New Roman"/>
        </w:rPr>
        <w:t>8</w:t>
      </w:r>
      <w:r w:rsidRPr="00B76FD1">
        <w:rPr>
          <w:rFonts w:cs="Times New Roman"/>
        </w:rPr>
        <w:t>:00 до 1</w:t>
      </w:r>
      <w:r w:rsidR="00B76FD1" w:rsidRPr="00B76FD1">
        <w:rPr>
          <w:rFonts w:cs="Times New Roman"/>
        </w:rPr>
        <w:t>7</w:t>
      </w:r>
      <w:r w:rsidRPr="00B76FD1">
        <w:rPr>
          <w:rFonts w:cs="Times New Roman"/>
        </w:rPr>
        <w:t xml:space="preserve">:00 при </w:t>
      </w:r>
      <w:r w:rsidR="00B76FD1" w:rsidRPr="00B76FD1">
        <w:rPr>
          <w:rFonts w:cs="Times New Roman"/>
        </w:rPr>
        <w:t xml:space="preserve">9 </w:t>
      </w:r>
      <w:r w:rsidRPr="00B76FD1">
        <w:rPr>
          <w:rFonts w:cs="Times New Roman"/>
        </w:rPr>
        <w:t>-</w:t>
      </w:r>
      <w:r w:rsidR="00B76FD1" w:rsidRPr="00B76FD1">
        <w:rPr>
          <w:rFonts w:cs="Times New Roman"/>
        </w:rPr>
        <w:t xml:space="preserve"> </w:t>
      </w:r>
      <w:r w:rsidRPr="00B76FD1">
        <w:rPr>
          <w:rFonts w:cs="Times New Roman"/>
        </w:rPr>
        <w:t>часовом пребывании детей.</w:t>
      </w:r>
    </w:p>
    <w:p w14:paraId="7A97CF9F" w14:textId="77777777" w:rsidR="00B96B16" w:rsidRPr="00B96B16" w:rsidRDefault="00B96B16" w:rsidP="00B96B16">
      <w:pPr>
        <w:pStyle w:val="a0"/>
        <w:jc w:val="both"/>
        <w:rPr>
          <w:rFonts w:cs="Times New Roman"/>
        </w:rPr>
      </w:pPr>
      <w:r w:rsidRPr="00B96B16">
        <w:rPr>
          <w:rFonts w:cs="Times New Roman"/>
        </w:rPr>
        <w:t xml:space="preserve">Школьное отделение работает с 8:00 до </w:t>
      </w:r>
      <w:r w:rsidR="00B76FD1">
        <w:rPr>
          <w:rFonts w:cs="Times New Roman"/>
        </w:rPr>
        <w:t>19</w:t>
      </w:r>
      <w:r w:rsidRPr="00B96B16">
        <w:rPr>
          <w:rFonts w:cs="Times New Roman"/>
        </w:rPr>
        <w:t>:00.</w:t>
      </w:r>
    </w:p>
    <w:p w14:paraId="2D0500F9" w14:textId="77777777" w:rsidR="00B96B16" w:rsidRPr="00B96B16" w:rsidRDefault="00B96B16" w:rsidP="00B96B16">
      <w:pPr>
        <w:pStyle w:val="a0"/>
        <w:jc w:val="both"/>
        <w:rPr>
          <w:rFonts w:cs="Times New Roman"/>
        </w:rPr>
      </w:pPr>
      <w:r w:rsidRPr="00B96B16">
        <w:rPr>
          <w:rFonts w:cs="Times New Roman"/>
        </w:rPr>
        <w:t>График работы школьной библиотеки определяется распоряжением директора ОО.</w:t>
      </w:r>
    </w:p>
    <w:p w14:paraId="34030DD3" w14:textId="77777777" w:rsidR="00B96B16" w:rsidRPr="00B96B16" w:rsidRDefault="00B96B16" w:rsidP="00B96B16">
      <w:pPr>
        <w:pStyle w:val="a0"/>
        <w:jc w:val="both"/>
        <w:rPr>
          <w:rFonts w:cs="Times New Roman"/>
        </w:rPr>
      </w:pPr>
      <w:r w:rsidRPr="00B96B16">
        <w:rPr>
          <w:rFonts w:cs="Times New Roman"/>
        </w:rPr>
        <w:t xml:space="preserve">Для руководящего, административно-хозяйственного, обслуживающего и </w:t>
      </w:r>
      <w:proofErr w:type="spellStart"/>
      <w:r w:rsidRPr="00B96B16">
        <w:rPr>
          <w:rFonts w:cs="Times New Roman"/>
        </w:rPr>
        <w:t>учебно</w:t>
      </w:r>
      <w:proofErr w:type="spellEnd"/>
      <w:r w:rsidR="00B76FD1">
        <w:rPr>
          <w:rFonts w:cs="Times New Roman"/>
        </w:rPr>
        <w:t xml:space="preserve"> </w:t>
      </w:r>
      <w:r w:rsidRPr="00B96B16">
        <w:rPr>
          <w:rFonts w:cs="Times New Roman"/>
        </w:rPr>
        <w:t>-вспомогательного персонала устанавливается пяти</w:t>
      </w:r>
      <w:r w:rsidR="00B76FD1">
        <w:rPr>
          <w:rFonts w:cs="Times New Roman"/>
        </w:rPr>
        <w:t xml:space="preserve"> </w:t>
      </w:r>
      <w:r w:rsidRPr="00B96B16">
        <w:rPr>
          <w:rFonts w:cs="Times New Roman"/>
        </w:rPr>
        <w:t>- или шестидневная рабочая неделя в соответствии с графиками работы. Графики работы утверждаются директором образовательной организации с учетом мнения профсоюзного органа и предусматривают время начала и окончания работы, перерыва для отдыха и питания. Графики объявляются работникам под подпись и вывешиваются на сайте образовательной организации и на информационном стенде.</w:t>
      </w:r>
    </w:p>
    <w:p w14:paraId="7436286C" w14:textId="77777777" w:rsidR="00B96B16" w:rsidRPr="00B96B16" w:rsidRDefault="00B96B16" w:rsidP="00B96B16">
      <w:pPr>
        <w:pStyle w:val="a0"/>
        <w:jc w:val="both"/>
        <w:rPr>
          <w:rFonts w:cs="Times New Roman"/>
        </w:rPr>
      </w:pPr>
      <w:r w:rsidRPr="00B96B16">
        <w:rPr>
          <w:rFonts w:cs="Times New Roman"/>
        </w:rPr>
        <w:t>8.2. Режим рабочего времени и времени отдыха педагогических работников и иных работников образовательной организации устанавливается настоящими Правилами в соответствии с трудовым законодательством, иными нормативными правовыми актами, содержащими нормы трудового права, коллективным договором с учетом:</w:t>
      </w:r>
    </w:p>
    <w:p w14:paraId="5CB9B018" w14:textId="77777777" w:rsidR="00B96B16" w:rsidRPr="00B96B16" w:rsidRDefault="00B96B16" w:rsidP="00B96B16">
      <w:pPr>
        <w:pStyle w:val="a0"/>
        <w:jc w:val="both"/>
        <w:rPr>
          <w:rFonts w:cs="Times New Roman"/>
        </w:rPr>
      </w:pPr>
      <w:r w:rsidRPr="00B96B16">
        <w:rPr>
          <w:rFonts w:cs="Times New Roman"/>
        </w:rPr>
        <w:t>а) режима деятельности ОО, связанного с пребыванием обучающихся в течение определенного времени, сезона, сменностью учебных, тренировочных занятий и другими особенностями работы ОО;</w:t>
      </w:r>
    </w:p>
    <w:p w14:paraId="5AA5621B" w14:textId="77777777" w:rsidR="00B96B16" w:rsidRPr="00B96B16" w:rsidRDefault="00B96B16" w:rsidP="00B96B16">
      <w:pPr>
        <w:pStyle w:val="a0"/>
        <w:spacing w:after="0"/>
        <w:jc w:val="both"/>
        <w:rPr>
          <w:rFonts w:cs="Times New Roman"/>
        </w:rPr>
      </w:pPr>
      <w:r w:rsidRPr="00B96B16">
        <w:rPr>
          <w:rFonts w:cs="Times New Roman"/>
        </w:rPr>
        <w:t>б) положений федеральных нормативных правовых актов</w:t>
      </w:r>
      <w:bookmarkStart w:id="15" w:name="sfwc_20"/>
      <w:bookmarkEnd w:id="15"/>
      <w:r w:rsidRPr="00B96B16">
        <w:rPr>
          <w:rFonts w:cs="Times New Roman"/>
        </w:rPr>
        <w:t>;</w:t>
      </w:r>
    </w:p>
    <w:p w14:paraId="15B19A66" w14:textId="77777777" w:rsidR="00B96B16" w:rsidRPr="00B96B16" w:rsidRDefault="00B96B16" w:rsidP="00B96B16">
      <w:pPr>
        <w:pStyle w:val="a0"/>
        <w:jc w:val="both"/>
        <w:rPr>
          <w:rFonts w:cs="Times New Roman"/>
        </w:rPr>
      </w:pPr>
      <w:r w:rsidRPr="00B96B16">
        <w:rPr>
          <w:rFonts w:cs="Times New Roman"/>
        </w:rPr>
        <w:t>в) объема фактической учебной (тренировочной) нагрузки (педагогической работы) педагогических работников;</w:t>
      </w:r>
    </w:p>
    <w:p w14:paraId="597D06CE" w14:textId="77777777" w:rsidR="00B96B16" w:rsidRPr="00B96B16" w:rsidRDefault="00B96B16" w:rsidP="00B96B16">
      <w:pPr>
        <w:pStyle w:val="a0"/>
        <w:jc w:val="both"/>
        <w:rPr>
          <w:rFonts w:cs="Times New Roman"/>
        </w:rPr>
      </w:pPr>
      <w:r w:rsidRPr="00B96B16">
        <w:rPr>
          <w:rFonts w:cs="Times New Roman"/>
        </w:rPr>
        <w:t>г) времени,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w:t>
      </w:r>
    </w:p>
    <w:p w14:paraId="2C7AFF2E" w14:textId="77777777" w:rsidR="00B96B16" w:rsidRPr="00B96B16" w:rsidRDefault="00B96B16" w:rsidP="00B96B16">
      <w:pPr>
        <w:pStyle w:val="a0"/>
        <w:jc w:val="both"/>
        <w:rPr>
          <w:rFonts w:cs="Times New Roman"/>
        </w:rPr>
      </w:pPr>
      <w:r w:rsidRPr="00B96B16">
        <w:rPr>
          <w:rFonts w:cs="Times New Roman"/>
        </w:rPr>
        <w:t>д) времени, необходимого для выполнения педагогическими работниками и иными работниками образовательной организации дополнительной работы за дополнительную оплату по соглашению сторон трудового договора.</w:t>
      </w:r>
    </w:p>
    <w:p w14:paraId="059C423C" w14:textId="77777777" w:rsidR="00B96B16" w:rsidRPr="00B96B16" w:rsidRDefault="00B96B16" w:rsidP="00B96B16">
      <w:pPr>
        <w:pStyle w:val="a0"/>
        <w:jc w:val="both"/>
        <w:rPr>
          <w:rFonts w:cs="Times New Roman"/>
        </w:rPr>
      </w:pPr>
      <w:r w:rsidRPr="00B96B16">
        <w:rPr>
          <w:rFonts w:cs="Times New Roman"/>
        </w:rPr>
        <w:t>8.3. Режим работы директора образовательной организации определяется графиком работы с учетом необходимости обеспечения руководящих функций.</w:t>
      </w:r>
    </w:p>
    <w:p w14:paraId="56A5A5F4" w14:textId="77777777" w:rsidR="00B96B16" w:rsidRPr="00B96B16" w:rsidRDefault="00B96B16" w:rsidP="00B96B16">
      <w:pPr>
        <w:pStyle w:val="a0"/>
        <w:jc w:val="both"/>
        <w:rPr>
          <w:rFonts w:cs="Times New Roman"/>
        </w:rPr>
      </w:pPr>
      <w:r w:rsidRPr="00B96B16">
        <w:rPr>
          <w:rFonts w:cs="Times New Roman"/>
        </w:rPr>
        <w:t>8.4. Инженерно-техническим, административно-хозяйственным, производственным, учебно-вспомогательным и иным (непедагогическим) работникам образовательной организации, осуществляющим вспомогательные функции, устанавливается продолжительность рабочего времени 40 часов в неделю, за исключением случаев, установленных трудовым законодательством.</w:t>
      </w:r>
    </w:p>
    <w:p w14:paraId="2BDC5749" w14:textId="77777777" w:rsidR="00B96B16" w:rsidRPr="00B96B16" w:rsidRDefault="00B96B16" w:rsidP="00B96B16">
      <w:pPr>
        <w:pStyle w:val="a0"/>
        <w:jc w:val="both"/>
        <w:rPr>
          <w:rFonts w:cs="Times New Roman"/>
        </w:rPr>
      </w:pPr>
      <w:r w:rsidRPr="00B96B16">
        <w:rPr>
          <w:rFonts w:cs="Times New Roman"/>
        </w:rPr>
        <w:t>8.5. Продолжительность рабочего времени для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График утверждается директором образовательной организации .</w:t>
      </w:r>
    </w:p>
    <w:p w14:paraId="3F0D5699" w14:textId="77777777" w:rsidR="00B96B16" w:rsidRPr="00B96B16" w:rsidRDefault="00B96B16" w:rsidP="00B96B16">
      <w:pPr>
        <w:pStyle w:val="a0"/>
        <w:spacing w:after="0"/>
        <w:jc w:val="both"/>
        <w:rPr>
          <w:rFonts w:cs="Times New Roman"/>
        </w:rPr>
      </w:pPr>
      <w:r w:rsidRPr="00B96B16">
        <w:rPr>
          <w:rFonts w:cs="Times New Roman"/>
        </w:rPr>
        <w:t>8.6. Педагогическим работникам образовательной организации устанавливается сокращенная продолжительность рабочего времени – не более 36 часов в неделю</w:t>
      </w:r>
      <w:bookmarkStart w:id="16" w:name="sfwc_21"/>
      <w:bookmarkEnd w:id="16"/>
      <w:r w:rsidRPr="00B96B16">
        <w:rPr>
          <w:rFonts w:cs="Times New Roman"/>
        </w:rPr>
        <w:t>.</w:t>
      </w:r>
    </w:p>
    <w:p w14:paraId="7DC00591" w14:textId="77777777" w:rsidR="00B96B16" w:rsidRPr="00B96B16" w:rsidRDefault="00B96B16" w:rsidP="00B96B16">
      <w:pPr>
        <w:pStyle w:val="a0"/>
        <w:jc w:val="both"/>
        <w:rPr>
          <w:rFonts w:cs="Times New Roman"/>
        </w:rPr>
      </w:pPr>
      <w:r w:rsidRPr="00B96B16">
        <w:rPr>
          <w:rFonts w:cs="Times New Roman"/>
        </w:rPr>
        <w:t xml:space="preserve">8.7. В зависимости от занимаемой должности в рабочее время педагогических работников включается учебная (преподавательская) и воспитательная работа, в том числе практическая подготовка обучающихся,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w:t>
      </w:r>
      <w:r w:rsidRPr="00B96B16">
        <w:rPr>
          <w:rFonts w:cs="Times New Roman"/>
        </w:rPr>
        <w:lastRenderedPageBreak/>
        <w:t>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p>
    <w:p w14:paraId="4AA291A6" w14:textId="77777777" w:rsidR="00B96B16" w:rsidRPr="00B96B16" w:rsidRDefault="00B96B16" w:rsidP="00B96B16">
      <w:pPr>
        <w:pStyle w:val="a0"/>
        <w:jc w:val="both"/>
        <w:rPr>
          <w:rFonts w:cs="Times New Roman"/>
        </w:rPr>
      </w:pPr>
      <w:r w:rsidRPr="00B96B16">
        <w:rPr>
          <w:rFonts w:cs="Times New Roman"/>
        </w:rPr>
        <w:t>8.8. Продолжительность рабочего времени (норма часов педагогической работы за ставку заработной платы) педагогического работника образовательной организации определяется в зависимости от его должности или специальности с учетом особенностей, установленных федеральными нормативными правовыми актами.</w:t>
      </w:r>
    </w:p>
    <w:p w14:paraId="59BA5E73" w14:textId="77777777" w:rsidR="00B96B16" w:rsidRPr="00B96B16" w:rsidRDefault="00B96B16" w:rsidP="00B96B16">
      <w:pPr>
        <w:pStyle w:val="a0"/>
        <w:jc w:val="both"/>
        <w:rPr>
          <w:rFonts w:cs="Times New Roman"/>
        </w:rPr>
      </w:pPr>
      <w:r w:rsidRPr="00B96B16">
        <w:rPr>
          <w:rFonts w:cs="Times New Roman"/>
        </w:rPr>
        <w:t>8.9. Норма часов для педагогических работников, ведущих учебную и преподавательскую работу, определяется в порядке, установленном федеральными нормативными правовыми актами.</w:t>
      </w:r>
    </w:p>
    <w:p w14:paraId="5DC6571D" w14:textId="77777777" w:rsidR="00B96B16" w:rsidRPr="00B96B16" w:rsidRDefault="00B96B16" w:rsidP="00B96B16">
      <w:pPr>
        <w:pStyle w:val="a0"/>
        <w:jc w:val="both"/>
        <w:rPr>
          <w:rFonts w:cs="Times New Roman"/>
        </w:rPr>
      </w:pPr>
      <w:r w:rsidRPr="00B96B16">
        <w:rPr>
          <w:rFonts w:cs="Times New Roman"/>
        </w:rPr>
        <w:t>8.10. Нормы часов педагогической работы за ставку заработной платы устанавливаются в астрономических часах. Для педагогических работников, ведущих преподавательскую работу, нормы часов устанавливаются в астрономических часах, включая короткие перерывы (перемены), динамическую паузу.</w:t>
      </w:r>
    </w:p>
    <w:p w14:paraId="1D08DE9C" w14:textId="77777777" w:rsidR="00B96B16" w:rsidRPr="00B96B16" w:rsidRDefault="00B96B16" w:rsidP="00B96B16">
      <w:pPr>
        <w:pStyle w:val="a0"/>
        <w:jc w:val="both"/>
        <w:rPr>
          <w:rFonts w:cs="Times New Roman"/>
        </w:rPr>
      </w:pPr>
      <w:r w:rsidRPr="00B96B16">
        <w:rPr>
          <w:rFonts w:cs="Times New Roman"/>
        </w:rPr>
        <w:t>8.11. Нормируемая часть педагогической работы работников, ведущих преподавательскую работу, включает проводимые учебные (тренировочные) занятия, независимо от их продолжительности, и короткие перерывы (перемены) между занятиями, установленные для обучающихся.</w:t>
      </w:r>
    </w:p>
    <w:p w14:paraId="7850CFCC" w14:textId="77777777" w:rsidR="00B96B16" w:rsidRPr="00B96B16" w:rsidRDefault="00B96B16" w:rsidP="00B96B16">
      <w:pPr>
        <w:pStyle w:val="a0"/>
        <w:jc w:val="both"/>
        <w:rPr>
          <w:rFonts w:cs="Times New Roman"/>
        </w:rPr>
      </w:pPr>
      <w:r w:rsidRPr="00B96B16">
        <w:rPr>
          <w:rFonts w:cs="Times New Roman"/>
        </w:rPr>
        <w:t>8.12. Учебная (преподавательская) нагрузка исчисляется исходя из продолжительности занятий, не превышающей 45 минут.</w:t>
      </w:r>
    </w:p>
    <w:p w14:paraId="4F40D01A" w14:textId="77777777" w:rsidR="00B96B16" w:rsidRPr="00B96B16" w:rsidRDefault="00B96B16" w:rsidP="00B96B16">
      <w:pPr>
        <w:pStyle w:val="a0"/>
        <w:jc w:val="both"/>
        <w:rPr>
          <w:rFonts w:cs="Times New Roman"/>
        </w:rPr>
      </w:pPr>
      <w:r w:rsidRPr="00B96B16">
        <w:rPr>
          <w:rFonts w:cs="Times New Roman"/>
        </w:rPr>
        <w:t>8.13. Конкретная продолжительность занятий, в том числе возможность проведения спаренных занятий, а также перерывов (перемен) между ними предусматривается уставом либо локальным актом образовательной организации с учетом соответствующих санитарно-эпидемиологических правил и нормативов.</w:t>
      </w:r>
    </w:p>
    <w:p w14:paraId="047C4D31" w14:textId="77777777" w:rsidR="00B96B16" w:rsidRPr="00B96B16" w:rsidRDefault="00B96B16" w:rsidP="00B96B16">
      <w:pPr>
        <w:pStyle w:val="a0"/>
        <w:jc w:val="both"/>
        <w:rPr>
          <w:rFonts w:cs="Times New Roman"/>
        </w:rPr>
      </w:pPr>
      <w:r w:rsidRPr="00B96B16">
        <w:rPr>
          <w:rFonts w:cs="Times New Roman"/>
        </w:rPr>
        <w:t>8.14. Выполнение учебной (преподавательской) нагрузки регулируется расписанием занятий.</w:t>
      </w:r>
    </w:p>
    <w:p w14:paraId="2FA9F8D0" w14:textId="77777777" w:rsidR="00B96B16" w:rsidRPr="00B96B16" w:rsidRDefault="00B96B16" w:rsidP="00B96B16">
      <w:pPr>
        <w:pStyle w:val="a0"/>
        <w:jc w:val="both"/>
        <w:rPr>
          <w:rFonts w:cs="Times New Roman"/>
        </w:rPr>
      </w:pPr>
      <w:r w:rsidRPr="00B96B16">
        <w:rPr>
          <w:rFonts w:cs="Times New Roman"/>
        </w:rPr>
        <w:t>8.15. При определении учебной нагрузки педагогических работников в образовательной организации ее объем устанавливается по выполнению учебной (преподавательской) работы во взаимодействии с обучающимися по видам учебной деятельности, установленным учебным планом (индивидуальным учебным планом), текущему контролю успеваемости, промежуточной и итоговой аттестации обучающихся.</w:t>
      </w:r>
    </w:p>
    <w:p w14:paraId="26BB1D41" w14:textId="77777777" w:rsidR="00B96B16" w:rsidRPr="00B96B16" w:rsidRDefault="00B96B16" w:rsidP="00B96B16">
      <w:pPr>
        <w:pStyle w:val="a0"/>
        <w:jc w:val="both"/>
        <w:rPr>
          <w:rFonts w:cs="Times New Roman"/>
        </w:rPr>
      </w:pPr>
      <w:r w:rsidRPr="00B96B16">
        <w:rPr>
          <w:rFonts w:cs="Times New Roman"/>
        </w:rPr>
        <w:t>8.16. Объем учебной нагрузки педагогических работников образовательной организации, выполняющих учебную (преподавательскую) работу, определяется ежегодно на начало учебного года (тренировочного периода, спортивного сезона) и устанавливается локальным актом образовательной организации.</w:t>
      </w:r>
    </w:p>
    <w:p w14:paraId="735E0A58" w14:textId="77777777" w:rsidR="00B96B16" w:rsidRPr="00B96B16" w:rsidRDefault="00B96B16" w:rsidP="00B96B16">
      <w:pPr>
        <w:pStyle w:val="a0"/>
        <w:jc w:val="both"/>
        <w:rPr>
          <w:rFonts w:cs="Times New Roman"/>
        </w:rPr>
      </w:pPr>
      <w:r w:rsidRPr="00B96B16">
        <w:rPr>
          <w:rFonts w:cs="Times New Roman"/>
        </w:rPr>
        <w:t>8.17. Объем учебной нагрузки, установленный педагогическому работнику, оговаривается в его трудовом договоре.</w:t>
      </w:r>
    </w:p>
    <w:p w14:paraId="79BFD9F6" w14:textId="77777777" w:rsidR="00B96B16" w:rsidRPr="00B96B16" w:rsidRDefault="00B96B16" w:rsidP="00B96B16">
      <w:pPr>
        <w:pStyle w:val="a0"/>
        <w:jc w:val="both"/>
        <w:rPr>
          <w:rFonts w:cs="Times New Roman"/>
        </w:rPr>
      </w:pPr>
      <w:r w:rsidRPr="00B96B16">
        <w:rPr>
          <w:rFonts w:cs="Times New Roman"/>
        </w:rPr>
        <w:t>8.18. Объем учебной нагрузки педагогических работников образовательной организации, установленный на начало учебного года, не может быть изменен в текущем учебном году по инициативе образовательной организации, за исключением изменения объема учебной нагрузки педагогических работников в сторону ее снижения, связанного с уменьшением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p>
    <w:p w14:paraId="5019A648" w14:textId="77777777" w:rsidR="00B96B16" w:rsidRPr="00B96B16" w:rsidRDefault="00B96B16" w:rsidP="00B96B16">
      <w:pPr>
        <w:pStyle w:val="a0"/>
        <w:jc w:val="both"/>
        <w:rPr>
          <w:rFonts w:cs="Times New Roman"/>
        </w:rPr>
      </w:pPr>
      <w:r w:rsidRPr="00B96B16">
        <w:rPr>
          <w:rFonts w:cs="Times New Roman"/>
        </w:rPr>
        <w:t>8.19. Объем учебной нагрузки педагогических работников образовательной организации, установленный в текущем учебном году, не может быть изменен по инициативе образовательной организации на следующий учебный год (тренировочный период, спортивный сезон), за исключением случаев изменения учебной нагрузки педагогических работников в сторону ее снижения, связанного с уменьшением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p>
    <w:p w14:paraId="030CF200" w14:textId="77777777" w:rsidR="00B96B16" w:rsidRPr="00B96B16" w:rsidRDefault="00B96B16" w:rsidP="00B96B16">
      <w:pPr>
        <w:pStyle w:val="a0"/>
        <w:jc w:val="both"/>
        <w:rPr>
          <w:rFonts w:cs="Times New Roman"/>
        </w:rPr>
      </w:pPr>
      <w:r w:rsidRPr="00B96B16">
        <w:rPr>
          <w:rFonts w:cs="Times New Roman"/>
        </w:rPr>
        <w:lastRenderedPageBreak/>
        <w:t>8.20. Об изменениях объема учебной нагрузки (увеличении или снижении), а также о причинах, вызвавших необходимость таких изменений, образовательная организация уведомляет педагогических работников в письменной форме не позднее, чем за два месяца до осуществления предполагаемых изменений, за исключением случаев, когда изменение объема учебной нагрузки осуществляется по соглашению сторон трудового договора.</w:t>
      </w:r>
    </w:p>
    <w:p w14:paraId="22AC9550" w14:textId="77777777" w:rsidR="00B96B16" w:rsidRPr="00B96B16" w:rsidRDefault="00B96B16" w:rsidP="00B96B16">
      <w:pPr>
        <w:pStyle w:val="a0"/>
        <w:jc w:val="both"/>
        <w:rPr>
          <w:rFonts w:cs="Times New Roman"/>
        </w:rPr>
      </w:pPr>
      <w:r w:rsidRPr="00B96B16">
        <w:rPr>
          <w:rFonts w:cs="Times New Roman"/>
        </w:rPr>
        <w:t>8.21. Учебная нагрузка педагогических работников определяется с учетом количества часов по учебным планам, рабочим программам учебных предметов, образовательным программам, кадрового обеспечения образовательной организации.</w:t>
      </w:r>
    </w:p>
    <w:p w14:paraId="51E8D117" w14:textId="77777777" w:rsidR="00B96B16" w:rsidRPr="00B96B16" w:rsidRDefault="00B96B16" w:rsidP="00B96B16">
      <w:pPr>
        <w:pStyle w:val="a0"/>
        <w:jc w:val="both"/>
        <w:rPr>
          <w:rFonts w:cs="Times New Roman"/>
        </w:rPr>
      </w:pPr>
      <w:r w:rsidRPr="00B96B16">
        <w:rPr>
          <w:rFonts w:cs="Times New Roman"/>
        </w:rPr>
        <w:t>Локальные нормативные акты образовательной организации по вопросам определения учебной нагрузки педагогических работников, осуществляющих учебную (преподавательскую) работу, а также ее изменения принимаются с учетом мнения профсоюза образовательной организации.</w:t>
      </w:r>
    </w:p>
    <w:p w14:paraId="6BAA4495" w14:textId="77777777" w:rsidR="00B96B16" w:rsidRPr="00B96B16" w:rsidRDefault="00B96B16" w:rsidP="00B96B16">
      <w:pPr>
        <w:pStyle w:val="a0"/>
        <w:jc w:val="both"/>
        <w:rPr>
          <w:rFonts w:cs="Times New Roman"/>
        </w:rPr>
      </w:pPr>
      <w:r w:rsidRPr="00B96B16">
        <w:rPr>
          <w:rFonts w:cs="Times New Roman"/>
        </w:rPr>
        <w:t>8.22. В случаях, предусмотренных федеральными нормативными правовыми актами, педагогическим работникам, которым не может быть обеспечена учебная нагрузка в объеме, соответствующем норме часов учебной работы, установленной за ставку заработной платы, гарантируется выплата ставки заработной платы в полном размере при условии догрузки до установленной нормы часов другой педагогической работой.  </w:t>
      </w:r>
      <w:bookmarkStart w:id="17" w:name="sfwc_22"/>
      <w:bookmarkEnd w:id="17"/>
    </w:p>
    <w:p w14:paraId="7E15F12D" w14:textId="77777777" w:rsidR="00B96B16" w:rsidRPr="00B96B16" w:rsidRDefault="00B96B16" w:rsidP="00B96B16">
      <w:pPr>
        <w:pStyle w:val="a0"/>
        <w:jc w:val="both"/>
        <w:rPr>
          <w:rFonts w:cs="Times New Roman"/>
        </w:rPr>
      </w:pPr>
      <w:r w:rsidRPr="00B96B16">
        <w:rPr>
          <w:rFonts w:cs="Times New Roman"/>
        </w:rPr>
        <w:t>8.23. При возложении на педагогических работников образовательной организации, для которых образовательная организация является основным местом работы, обязанностей по обучению на дому детей, которые по состоянию здоровья не могут посещать образовательную организацию, количество часов, установленное для обучения таких детей, включается в учебную нагрузку педагогических работников.</w:t>
      </w:r>
    </w:p>
    <w:p w14:paraId="2AD23EAA" w14:textId="77777777" w:rsidR="00B96B16" w:rsidRPr="00B96B16" w:rsidRDefault="00B96B16" w:rsidP="00B96B16">
      <w:pPr>
        <w:pStyle w:val="a0"/>
        <w:jc w:val="both"/>
        <w:rPr>
          <w:rFonts w:cs="Times New Roman"/>
        </w:rPr>
      </w:pPr>
      <w:r w:rsidRPr="00B96B16">
        <w:rPr>
          <w:rFonts w:cs="Times New Roman"/>
        </w:rPr>
        <w:t>8.24. Учебная нагрузка, выполненная в порядке замещения временно отсутствующих по болезни и другим причинам педагогических работников, оплачивается дополнительно.</w:t>
      </w:r>
    </w:p>
    <w:p w14:paraId="5EBAC836" w14:textId="77777777" w:rsidR="00B96B16" w:rsidRPr="00B96B16" w:rsidRDefault="00B96B16" w:rsidP="00B96B16">
      <w:pPr>
        <w:pStyle w:val="a0"/>
        <w:jc w:val="both"/>
        <w:rPr>
          <w:rFonts w:cs="Times New Roman"/>
        </w:rPr>
      </w:pPr>
      <w:r w:rsidRPr="00B96B16">
        <w:rPr>
          <w:rFonts w:cs="Times New Roman"/>
        </w:rPr>
        <w:t>8.25. Определение учебной нагрузки лицам, замещающим должности педагогических работников наряду с работой, определенной трудовым договором, осуществляется путем заключения дополнительного соглашения к трудовому договору, в котором указывается срок, в течение которого будет выполняться учебная (преподавательская) работа, ее содержание, объем учебной нагрузки и размер оплаты.</w:t>
      </w:r>
    </w:p>
    <w:p w14:paraId="3E9FB242" w14:textId="77777777" w:rsidR="00B96B16" w:rsidRPr="00B96B16" w:rsidRDefault="00B96B16" w:rsidP="00B96B16">
      <w:pPr>
        <w:pStyle w:val="a0"/>
        <w:jc w:val="both"/>
        <w:rPr>
          <w:rFonts w:cs="Times New Roman"/>
        </w:rPr>
      </w:pPr>
      <w:r w:rsidRPr="00B96B16">
        <w:rPr>
          <w:rFonts w:cs="Times New Roman"/>
        </w:rPr>
        <w:t>8.26. Выполнение педагогической работы учителями, преподавателями, педагогами дополнительного образования, старшими педагогами дополнительного образования, тренерами-преподавателями, старшими тренерами-преподавателями образовательной организации характеризуется наличием установленных норм времени только для выполнения педагогической работы, связанной с учебной (преподавательской) работой, которая выражается в фактическом объеме их учебной (тренировочной) нагрузки.</w:t>
      </w:r>
    </w:p>
    <w:p w14:paraId="0F86645F" w14:textId="77777777" w:rsidR="00B96B16" w:rsidRPr="00B96B16" w:rsidRDefault="00B96B16" w:rsidP="00B96B16">
      <w:pPr>
        <w:pStyle w:val="a0"/>
        <w:jc w:val="both"/>
        <w:rPr>
          <w:rFonts w:cs="Times New Roman"/>
        </w:rPr>
      </w:pPr>
      <w:r w:rsidRPr="00B96B16">
        <w:rPr>
          <w:rFonts w:cs="Times New Roman"/>
        </w:rPr>
        <w:t>8.27. К другой части педагогической работы работников образовательной организации, ведущих преподавательскую работу, требующей затрат рабочего времени, которое не конкретизировано по количеству часов (далее – другая часть педагогической работы), относится выполнение видов работы, предусмотренной квалификационными характеристиками по занимаемой должности.</w:t>
      </w:r>
    </w:p>
    <w:p w14:paraId="31C5548C" w14:textId="77777777" w:rsidR="00B96B16" w:rsidRPr="00B96B16" w:rsidRDefault="00B96B16" w:rsidP="00B96B16">
      <w:pPr>
        <w:pStyle w:val="a0"/>
        <w:jc w:val="both"/>
        <w:rPr>
          <w:rFonts w:cs="Times New Roman"/>
        </w:rPr>
      </w:pPr>
      <w:r w:rsidRPr="00B96B16">
        <w:rPr>
          <w:rFonts w:cs="Times New Roman"/>
        </w:rPr>
        <w:t>8.28. Другая часть педагогической работы, определяемая с учетом должностных обязанностей, предусмотренных квалификационными характеристиками по должностям, занимаемым работниками, ведущими преподавательскую работу, а также дополнительных видов работ, непосредственно связанных с образовательной деятельностью, выполняемых с их письменного согласия за дополнительную оплату, регулируется следующим образом:</w:t>
      </w:r>
    </w:p>
    <w:p w14:paraId="7A4955FF" w14:textId="77777777" w:rsidR="00B96B16" w:rsidRPr="00B96B16" w:rsidRDefault="00B96B16" w:rsidP="00B96B16">
      <w:pPr>
        <w:pStyle w:val="a0"/>
        <w:numPr>
          <w:ilvl w:val="0"/>
          <w:numId w:val="11"/>
        </w:numPr>
        <w:tabs>
          <w:tab w:val="left" w:pos="707"/>
        </w:tabs>
        <w:spacing w:after="0"/>
        <w:jc w:val="both"/>
        <w:rPr>
          <w:rFonts w:cs="Times New Roman"/>
        </w:rPr>
      </w:pPr>
      <w:r w:rsidRPr="00B96B16">
        <w:rPr>
          <w:rFonts w:cs="Times New Roman"/>
        </w:rPr>
        <w:t xml:space="preserve">самостоятельно педагогическим работником образовательной организации – подготовка к осуществлению образовательной деятельности и выполнению обязанностей по обучению, воспитанию обучающихся и (или) организации образовательной деятельности, участие в разработке рабочих программ предметов, курсов, дисциплин (модулей) (в соответствии с требованиями федеральных </w:t>
      </w:r>
      <w:r w:rsidRPr="00B96B16">
        <w:rPr>
          <w:rFonts w:cs="Times New Roman"/>
        </w:rPr>
        <w:lastRenderedPageBreak/>
        <w:t>государственных образовательных стандартов и с правом использования как типовых, так и авторских рабочих программ), изучение индивидуальных способностей, интересов и склонностей обучающихся;</w:t>
      </w:r>
    </w:p>
    <w:p w14:paraId="6A75215A" w14:textId="77777777" w:rsidR="00B96B16" w:rsidRPr="00B96B16" w:rsidRDefault="00B96B16" w:rsidP="00B96B16">
      <w:pPr>
        <w:pStyle w:val="a0"/>
        <w:numPr>
          <w:ilvl w:val="0"/>
          <w:numId w:val="11"/>
        </w:numPr>
        <w:tabs>
          <w:tab w:val="left" w:pos="707"/>
        </w:tabs>
        <w:spacing w:after="0"/>
        <w:jc w:val="both"/>
        <w:rPr>
          <w:rFonts w:cs="Times New Roman"/>
        </w:rPr>
      </w:pPr>
      <w:r w:rsidRPr="00B96B16">
        <w:rPr>
          <w:rFonts w:cs="Times New Roman"/>
        </w:rPr>
        <w:t>в порядке, устанавливаемом настоящими Правилами, – ведение журнала и дневников обучающихся в электронной (либо в бумажной) форме;</w:t>
      </w:r>
    </w:p>
    <w:p w14:paraId="2A8D7481" w14:textId="77777777" w:rsidR="00B96B16" w:rsidRPr="00B96B16" w:rsidRDefault="00B96B16" w:rsidP="00B96B16">
      <w:pPr>
        <w:pStyle w:val="a0"/>
        <w:numPr>
          <w:ilvl w:val="0"/>
          <w:numId w:val="11"/>
        </w:numPr>
        <w:tabs>
          <w:tab w:val="left" w:pos="707"/>
        </w:tabs>
        <w:spacing w:after="0"/>
        <w:jc w:val="both"/>
        <w:rPr>
          <w:rFonts w:cs="Times New Roman"/>
        </w:rPr>
      </w:pPr>
      <w:r w:rsidRPr="00B96B16">
        <w:rPr>
          <w:rFonts w:cs="Times New Roman"/>
        </w:rPr>
        <w:t>настоящими Правилами – организация и проведение методической, диагностической и консультативной помощи родителям (законным представителям) обучающихся;</w:t>
      </w:r>
    </w:p>
    <w:p w14:paraId="0FBB478B" w14:textId="77777777" w:rsidR="00B96B16" w:rsidRPr="00B96B16" w:rsidRDefault="00B96B16" w:rsidP="00B96B16">
      <w:pPr>
        <w:pStyle w:val="a0"/>
        <w:numPr>
          <w:ilvl w:val="0"/>
          <w:numId w:val="11"/>
        </w:numPr>
        <w:tabs>
          <w:tab w:val="left" w:pos="707"/>
        </w:tabs>
        <w:spacing w:after="0"/>
        <w:jc w:val="both"/>
        <w:rPr>
          <w:rFonts w:cs="Times New Roman"/>
        </w:rPr>
      </w:pPr>
      <w:r w:rsidRPr="00B96B16">
        <w:rPr>
          <w:rFonts w:cs="Times New Roman"/>
        </w:rPr>
        <w:t>планами и графиками образовательной организации, утверждаемыми локальными актами образовательной организации в порядке, установленном трудовым законодательством, – выполнение обязанностей, связанных с участием в работе педагогических советов, методических советов (объединений), работой по проведению родительских собраний;</w:t>
      </w:r>
    </w:p>
    <w:p w14:paraId="1EB44856" w14:textId="77777777" w:rsidR="00B96B16" w:rsidRPr="00B96B16" w:rsidRDefault="00B96B16" w:rsidP="00B96B16">
      <w:pPr>
        <w:pStyle w:val="a0"/>
        <w:numPr>
          <w:ilvl w:val="0"/>
          <w:numId w:val="11"/>
        </w:numPr>
        <w:tabs>
          <w:tab w:val="left" w:pos="707"/>
        </w:tabs>
        <w:spacing w:after="0"/>
        <w:jc w:val="both"/>
        <w:rPr>
          <w:rFonts w:cs="Times New Roman"/>
        </w:rPr>
      </w:pPr>
      <w:r w:rsidRPr="00B96B16">
        <w:rPr>
          <w:rFonts w:cs="Times New Roman"/>
        </w:rPr>
        <w:t>графиками, планами, расписаниями, утверждаемыми локальными актами образовательной организации, коллективным договором, – выполнение дополнительной индивидуальной и (или) групповой работы с обучающимися, участие в оздоровительных, воспитательных и других мероприятиях, проводимых в целях реализации образовательных программ в образовательной организации, 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 (с указанием в локальном нормативном акте, коллективном договоре порядка и условий выполнения работ);</w:t>
      </w:r>
    </w:p>
    <w:p w14:paraId="0547BE7F" w14:textId="77777777" w:rsidR="00B96B16" w:rsidRPr="00B96B16" w:rsidRDefault="00B96B16" w:rsidP="00B96B16">
      <w:pPr>
        <w:pStyle w:val="a0"/>
        <w:numPr>
          <w:ilvl w:val="0"/>
          <w:numId w:val="11"/>
        </w:numPr>
        <w:tabs>
          <w:tab w:val="left" w:pos="707"/>
        </w:tabs>
        <w:spacing w:after="0"/>
        <w:jc w:val="both"/>
        <w:rPr>
          <w:rFonts w:cs="Times New Roman"/>
        </w:rPr>
      </w:pPr>
      <w:r w:rsidRPr="00B96B16">
        <w:rPr>
          <w:rFonts w:cs="Times New Roman"/>
        </w:rPr>
        <w:t>трудовым договором (дополнительным соглашением к трудовому договору) – выполнение с письменного согласия дополнительных видов работ, непосредственно связанных с образовательной деятельностью, на условиях дополнительной оплаты (классное руководство; проверка письменных работ; заведование учебными кабинетами, лабораториями, мастерскими, учебно-опытными участками; руководство методическими объединениями; другие дополнительные виды работ с указанием в трудовом договоре их содержания, срока выполнения и размера оплаты);</w:t>
      </w:r>
    </w:p>
    <w:p w14:paraId="2C63CAE8" w14:textId="77777777" w:rsidR="00B96B16" w:rsidRPr="00B96B16" w:rsidRDefault="00B96B16" w:rsidP="00B96B16">
      <w:pPr>
        <w:pStyle w:val="a0"/>
        <w:numPr>
          <w:ilvl w:val="0"/>
          <w:numId w:val="11"/>
        </w:numPr>
        <w:tabs>
          <w:tab w:val="left" w:pos="707"/>
        </w:tabs>
        <w:jc w:val="both"/>
        <w:rPr>
          <w:rFonts w:cs="Times New Roman"/>
        </w:rPr>
      </w:pPr>
      <w:r w:rsidRPr="00B96B16">
        <w:rPr>
          <w:rFonts w:cs="Times New Roman"/>
        </w:rPr>
        <w:t>локальными актами образовательной организации – периодические кратковременные дежурства в образовательной организации в период осуществления образовательного процесса, которые при необходимости организуются в целях подготовки к проведению занятий, наблюдения за выполнением режима дня обучающимися, обеспечения порядка и дисциплины в течение учебного времени, в том числе во время перерывов между занятиями, устанавливаемых для отдыха обучающихся различной степени активности, приема ими пищи.</w:t>
      </w:r>
    </w:p>
    <w:p w14:paraId="0B6BE5AD" w14:textId="77777777" w:rsidR="00B96B16" w:rsidRPr="00B96B16" w:rsidRDefault="00B96B16" w:rsidP="00B96B16">
      <w:pPr>
        <w:pStyle w:val="a0"/>
        <w:jc w:val="both"/>
        <w:rPr>
          <w:rFonts w:cs="Times New Roman"/>
        </w:rPr>
      </w:pPr>
      <w:r w:rsidRPr="00B96B16">
        <w:rPr>
          <w:rFonts w:cs="Times New Roman"/>
        </w:rPr>
        <w:t>8.29. При составлении графика дежурств  работников, ведущих преподавательскую работу, в период проведения занятий, до их начала и после окончания занятий учитываются сменность работы в образовательной организации, режим рабочего времени каждого работника, ведущего преподавательскую работу, в соответствии с расписанием занятий, общим планом мероприятий, а также другие особенности работы – с тем, чтобы не допускать случаев длительного дежурства работников, ведущих преподавательскую работу, и дежурства в дни, когда учебная (тренировочная) нагрузка отсутствует или незначительна. В дни работы работники образовательной организации, ведущие преподавательскую работу, привлекаются к дежурству в организации не ранее чем за 20 минут до начала занятий и не позднее 20 минут после окончания их последнего занятия.</w:t>
      </w:r>
    </w:p>
    <w:p w14:paraId="4556C496" w14:textId="77777777" w:rsidR="00B96B16" w:rsidRPr="00B96B16" w:rsidRDefault="00B96B16" w:rsidP="00B96B16">
      <w:pPr>
        <w:pStyle w:val="a0"/>
        <w:jc w:val="both"/>
        <w:rPr>
          <w:rFonts w:cs="Times New Roman"/>
        </w:rPr>
      </w:pPr>
      <w:r w:rsidRPr="00B96B16">
        <w:rPr>
          <w:rFonts w:cs="Times New Roman"/>
        </w:rPr>
        <w:t>8.30. В дни недели (периоды времени, в течение которых функционирует образовательная организация), свободные для работников, ведущих преподавательскую работу, от проведения занятий по расписанию и выполнения непосредственно в образовательной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образовательной организации не требуется.</w:t>
      </w:r>
    </w:p>
    <w:p w14:paraId="2CC084D0" w14:textId="77777777" w:rsidR="00B96B16" w:rsidRPr="00B96B16" w:rsidRDefault="00B96B16" w:rsidP="00B96B16">
      <w:pPr>
        <w:pStyle w:val="a0"/>
        <w:jc w:val="both"/>
        <w:rPr>
          <w:rFonts w:cs="Times New Roman"/>
        </w:rPr>
      </w:pPr>
      <w:r w:rsidRPr="00B96B16">
        <w:rPr>
          <w:rFonts w:cs="Times New Roman"/>
        </w:rPr>
        <w:t xml:space="preserve">8.31. При наличии возможности образовательной организации составляет расписание занятий, </w:t>
      </w:r>
      <w:r w:rsidRPr="00B96B16">
        <w:rPr>
          <w:rFonts w:cs="Times New Roman"/>
        </w:rPr>
        <w:lastRenderedPageBreak/>
        <w:t>планы и графики работ таким образом, чтобы работники, ведущие преподавательскую работу, имели свободный день с целью использования его для дополнительного профессионального образования, самообразования, подготовки к занятиям.</w:t>
      </w:r>
    </w:p>
    <w:p w14:paraId="70B3DCA0" w14:textId="77777777" w:rsidR="00B96B16" w:rsidRPr="00B96B16" w:rsidRDefault="00B96B16" w:rsidP="00B96B16">
      <w:pPr>
        <w:pStyle w:val="a0"/>
        <w:jc w:val="both"/>
        <w:rPr>
          <w:rFonts w:cs="Times New Roman"/>
        </w:rPr>
      </w:pPr>
      <w:r w:rsidRPr="00B96B16">
        <w:rPr>
          <w:rFonts w:cs="Times New Roman"/>
        </w:rPr>
        <w:t>8.32. Режим рабочего времени учителей 1-х классов определяется с учетом санитарно-эпидемиологических правил и гигиенических нормативов, предусматривающих использование «ступенчатого» режима обучения в первом полугодии (в сентябре–октябре – по три урока в день по 35 минут каждый, в ноябре–декабре – по четыре урока по 35 минут каждый; январь–май – по четыре урока по 40 минут каждый), а также «динамическую паузу» (большую перемену) в середине учебного дня продолжительностью не менее 40 минут. Указанный режим обучения на порядке определения учебной нагрузки и оплате труда учителей не отражается.</w:t>
      </w:r>
    </w:p>
    <w:p w14:paraId="3F23E7C0" w14:textId="77777777" w:rsidR="00B96B16" w:rsidRPr="00B96B16" w:rsidRDefault="00B96B16" w:rsidP="00B96B16">
      <w:pPr>
        <w:pStyle w:val="a0"/>
        <w:jc w:val="both"/>
        <w:rPr>
          <w:rFonts w:cs="Times New Roman"/>
        </w:rPr>
      </w:pPr>
      <w:r w:rsidRPr="00B96B16">
        <w:rPr>
          <w:rFonts w:cs="Times New Roman"/>
        </w:rPr>
        <w:t>8.33. Образовательная организация при составлении графиков работы педагогических и иных работников исключает перерывы в рабочем времени, составляющие более двух часов подряд, не связанные с отдыхом и приемом пищи педагогических работников, за исключением случаев, предусмотренных нормативными правовыми актами.</w:t>
      </w:r>
    </w:p>
    <w:p w14:paraId="5F7E93E1" w14:textId="77777777" w:rsidR="00B96B16" w:rsidRPr="00B96B16" w:rsidRDefault="00B96B16" w:rsidP="00B96B16">
      <w:pPr>
        <w:pStyle w:val="a0"/>
        <w:jc w:val="both"/>
        <w:rPr>
          <w:rFonts w:cs="Times New Roman"/>
        </w:rPr>
      </w:pPr>
      <w:r w:rsidRPr="00B96B16">
        <w:rPr>
          <w:rFonts w:cs="Times New Roman"/>
        </w:rPr>
        <w:t>8.34. При составлении расписаний занятий образовательная организация исключает нерациональные затраты времени педагогических работников, ведущих преподавательскую работу, с тем чтобы не нарушалась их непрерывная последовательность и между занятиями не образовывались длительные перерывы, которые для них рабочим временем не являются в отличие от коротких перерывов (перемен), установленных для обучающихся.</w:t>
      </w:r>
    </w:p>
    <w:p w14:paraId="15FC047E" w14:textId="77777777" w:rsidR="00B96B16" w:rsidRPr="00B96B16" w:rsidRDefault="00B96B16" w:rsidP="00B96B16">
      <w:pPr>
        <w:pStyle w:val="a0"/>
        <w:jc w:val="both"/>
        <w:rPr>
          <w:rFonts w:cs="Times New Roman"/>
        </w:rPr>
      </w:pPr>
      <w:r w:rsidRPr="00B96B16">
        <w:rPr>
          <w:rFonts w:cs="Times New Roman"/>
        </w:rPr>
        <w:t>8.35. 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w:t>
      </w:r>
    </w:p>
    <w:p w14:paraId="004522E1" w14:textId="77777777" w:rsidR="00B96B16" w:rsidRPr="00B96B16" w:rsidRDefault="00B96B16" w:rsidP="00B96B16">
      <w:pPr>
        <w:pStyle w:val="a0"/>
        <w:jc w:val="both"/>
        <w:rPr>
          <w:rFonts w:cs="Times New Roman"/>
        </w:rPr>
      </w:pPr>
      <w:r w:rsidRPr="00B96B16">
        <w:rPr>
          <w:rFonts w:cs="Times New Roman"/>
        </w:rPr>
        <w:t>8.36. Рабочий день учителя начинается за 10 минут до начала его уроков. Урок начинается со вторым сигналом (звонком) о его начале, а прекращается с сигналом (звонком), извещающим о его окончании. Учитель не имеет права оставлять учащихся без надзора в период учебных занятий, в перерывах между занятиями, во время выездных мероприятий и в случаях, установленных приказом директора образовательной организации .</w:t>
      </w:r>
    </w:p>
    <w:p w14:paraId="7757C1B0" w14:textId="77777777" w:rsidR="00B96B16" w:rsidRPr="00B96B16" w:rsidRDefault="00B96B16" w:rsidP="00B96B16">
      <w:pPr>
        <w:pStyle w:val="a0"/>
        <w:jc w:val="both"/>
        <w:rPr>
          <w:rFonts w:cs="Times New Roman"/>
        </w:rPr>
      </w:pPr>
      <w:r w:rsidRPr="00B96B16">
        <w:rPr>
          <w:rFonts w:cs="Times New Roman"/>
        </w:rPr>
        <w:t>8.37. Вход в класс (группу) после начала урока (занятия) разрешается только директору образовательной организации и его заместителям в целях контроля.</w:t>
      </w:r>
    </w:p>
    <w:p w14:paraId="7CAE86BB" w14:textId="77777777" w:rsidR="00B96B16" w:rsidRPr="00B96B16" w:rsidRDefault="00B96B16" w:rsidP="00B96B16">
      <w:pPr>
        <w:pStyle w:val="a0"/>
        <w:jc w:val="both"/>
        <w:rPr>
          <w:rFonts w:cs="Times New Roman"/>
        </w:rPr>
      </w:pPr>
      <w:r w:rsidRPr="00B96B16">
        <w:rPr>
          <w:rFonts w:cs="Times New Roman"/>
        </w:rPr>
        <w:t>8.38. Наступление каникул для обучающихся, в том числе обучающихся на дому, не является основанием для уменьшения учителям учебной нагрузки и заработной платы, в том числе в случаях, когда заключение медицинской организации, являющееся основанием для организации обучения на дому, действительно только до окончания учебного года.</w:t>
      </w:r>
    </w:p>
    <w:p w14:paraId="4E739DA8" w14:textId="77777777" w:rsidR="00B96B16" w:rsidRPr="00B96B16" w:rsidRDefault="00B96B16" w:rsidP="00C16CB6">
      <w:pPr>
        <w:pStyle w:val="a0"/>
        <w:jc w:val="both"/>
        <w:rPr>
          <w:rFonts w:cs="Times New Roman"/>
        </w:rPr>
      </w:pPr>
      <w:r w:rsidRPr="00B96B16">
        <w:rPr>
          <w:rFonts w:cs="Times New Roman"/>
        </w:rPr>
        <w:t xml:space="preserve">8.39. Периоды каникулярного времени, установленные для </w:t>
      </w:r>
      <w:proofErr w:type="gramStart"/>
      <w:r w:rsidRPr="00B96B16">
        <w:rPr>
          <w:rFonts w:cs="Times New Roman"/>
        </w:rPr>
        <w:t>обучающихся  образовательной</w:t>
      </w:r>
      <w:proofErr w:type="gramEnd"/>
      <w:r w:rsidRPr="00B96B16">
        <w:rPr>
          <w:rFonts w:cs="Times New Roman"/>
        </w:rPr>
        <w:t> организации и не совпадающие для педагогических работников и иных работников с установленными им соответственно ежегодными основными удлиненными и ежегодными дополнительными оплачиваемыми отпусками, ежегодными основными и ежегодными дополнительными оплачиваемыми отпусками, являются для них рабочим временем с оплатой труда в соответствии с законодательством РФ.</w:t>
      </w:r>
    </w:p>
    <w:p w14:paraId="44741B42" w14:textId="77777777" w:rsidR="00B96B16" w:rsidRPr="00B96B16" w:rsidRDefault="00B96B16" w:rsidP="00B96B16">
      <w:pPr>
        <w:pStyle w:val="a0"/>
        <w:jc w:val="both"/>
        <w:rPr>
          <w:rFonts w:cs="Times New Roman"/>
        </w:rPr>
      </w:pPr>
      <w:r w:rsidRPr="00B96B16">
        <w:rPr>
          <w:rFonts w:cs="Times New Roman"/>
        </w:rPr>
        <w:t>8.40. В каникулярное время, не совпадающее с отпуском педагогических работников, уточняется режим их рабочего времени. Педагогические работники в каникулярное время выполняют педагогическую (в том числе методическую и организационную) работу, связанную с реализацией образовательной программы, в пределах нормируемой части их педагогической работы (установленного объема учебной (тренировочной) нагрузки), определенной им до начала каникулярного времени, а также времени, необходимого для выполнения другой педагогической работы.</w:t>
      </w:r>
    </w:p>
    <w:p w14:paraId="35469C07" w14:textId="77777777" w:rsidR="00B96B16" w:rsidRPr="00B96B16" w:rsidRDefault="00B96B16" w:rsidP="00B96B16">
      <w:pPr>
        <w:pStyle w:val="a0"/>
        <w:spacing w:after="0"/>
        <w:jc w:val="both"/>
        <w:rPr>
          <w:rFonts w:cs="Times New Roman"/>
        </w:rPr>
      </w:pPr>
      <w:r w:rsidRPr="00B96B16">
        <w:rPr>
          <w:rFonts w:cs="Times New Roman"/>
        </w:rPr>
        <w:t>8.41. Режим рабочего времени учителей, осуществляющих обучение детей на дому в</w:t>
      </w:r>
    </w:p>
    <w:p w14:paraId="70DC8558" w14:textId="77777777" w:rsidR="00B96B16" w:rsidRPr="00B96B16" w:rsidRDefault="00B96B16" w:rsidP="00B96B16">
      <w:pPr>
        <w:pStyle w:val="a0"/>
        <w:jc w:val="both"/>
        <w:rPr>
          <w:rFonts w:cs="Times New Roman"/>
        </w:rPr>
      </w:pPr>
      <w:r w:rsidRPr="00B96B16">
        <w:rPr>
          <w:rFonts w:cs="Times New Roman"/>
        </w:rPr>
        <w:t>соответствии с медицинским заключением, в каникулярное время определяется с учетом количества часов указанного обучения таких детей, установленного им до начала каникул.</w:t>
      </w:r>
    </w:p>
    <w:p w14:paraId="56F461C6" w14:textId="77777777" w:rsidR="00B96B16" w:rsidRPr="00B96B16" w:rsidRDefault="00B96B16" w:rsidP="00B96B16">
      <w:pPr>
        <w:pStyle w:val="a0"/>
        <w:jc w:val="both"/>
        <w:rPr>
          <w:rFonts w:cs="Times New Roman"/>
        </w:rPr>
      </w:pPr>
      <w:r w:rsidRPr="00B96B16">
        <w:rPr>
          <w:rFonts w:cs="Times New Roman"/>
        </w:rPr>
        <w:lastRenderedPageBreak/>
        <w:t>8.42. 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14:paraId="7857DCD7" w14:textId="77777777" w:rsidR="00B96B16" w:rsidRPr="00B96B16" w:rsidRDefault="00B96B16" w:rsidP="00B96B16">
      <w:pPr>
        <w:pStyle w:val="a0"/>
        <w:jc w:val="both"/>
        <w:rPr>
          <w:rFonts w:cs="Times New Roman"/>
        </w:rPr>
      </w:pPr>
      <w:r w:rsidRPr="00B96B16">
        <w:rPr>
          <w:rFonts w:cs="Times New Roman"/>
        </w:rPr>
        <w:t>8.43. 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14:paraId="5DC0243B" w14:textId="77777777" w:rsidR="00B96B16" w:rsidRPr="00B96B16" w:rsidRDefault="00B96B16" w:rsidP="00B96B16">
      <w:pPr>
        <w:pStyle w:val="a0"/>
        <w:jc w:val="both"/>
        <w:rPr>
          <w:rFonts w:cs="Times New Roman"/>
        </w:rPr>
      </w:pPr>
      <w:r w:rsidRPr="00B96B16">
        <w:rPr>
          <w:rFonts w:cs="Times New Roman"/>
        </w:rPr>
        <w:t>8.44. Работники из числа учебно-вспомогательного и обслуживающего персонала  образовательной организации в период, не совпадающий с их отпуском,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РФ.</w:t>
      </w:r>
    </w:p>
    <w:p w14:paraId="2F3ADCA7" w14:textId="77777777" w:rsidR="00B96B16" w:rsidRPr="00B96B16" w:rsidRDefault="00B96B16" w:rsidP="00B96B16">
      <w:pPr>
        <w:pStyle w:val="a0"/>
        <w:jc w:val="both"/>
        <w:rPr>
          <w:rFonts w:cs="Times New Roman"/>
        </w:rPr>
      </w:pPr>
      <w:r w:rsidRPr="00B96B16">
        <w:rPr>
          <w:rFonts w:cs="Times New Roman"/>
        </w:rPr>
        <w:t>8.45. Режим рабочего времени всех работников образовательной организации в каникулярное время регулируется локальными актами образовательной организации и графиками работ с указанием их характера и особенностей.</w:t>
      </w:r>
    </w:p>
    <w:p w14:paraId="002FB7C2" w14:textId="77777777" w:rsidR="00B96B16" w:rsidRPr="00B96B16" w:rsidRDefault="00B96B16" w:rsidP="00B96B16">
      <w:pPr>
        <w:pStyle w:val="a0"/>
        <w:jc w:val="both"/>
        <w:rPr>
          <w:rFonts w:cs="Times New Roman"/>
        </w:rPr>
      </w:pPr>
      <w:r w:rsidRPr="00B96B16">
        <w:rPr>
          <w:rFonts w:cs="Times New Roman"/>
        </w:rPr>
        <w:t>8.46. Периоды отмены (приостановки) занятий (деятельности образовательной организации по реализации образовательной программы, присмотру и уходу за детьми) для обучающихся в отдельных классах (группах) либо в целом по образовательной организации по санитарно-эпидемиологическим, климатическим и другим основаниям являются рабочим временем педагогических работников и иных работников образовательной организации и регулируются в порядке, который установлен для каникулярного времени.</w:t>
      </w:r>
    </w:p>
    <w:p w14:paraId="41A92CB9" w14:textId="77777777" w:rsidR="00B96B16" w:rsidRPr="00B76FD1" w:rsidRDefault="00B96B16" w:rsidP="00B96B16">
      <w:pPr>
        <w:pStyle w:val="a0"/>
        <w:jc w:val="both"/>
        <w:rPr>
          <w:rFonts w:cs="Times New Roman"/>
        </w:rPr>
      </w:pPr>
      <w:r w:rsidRPr="00B96B16">
        <w:rPr>
          <w:rFonts w:cs="Times New Roman"/>
        </w:rPr>
        <w:t>8.47</w:t>
      </w:r>
      <w:r w:rsidR="00C16CB6">
        <w:rPr>
          <w:rFonts w:cs="Times New Roman"/>
        </w:rPr>
        <w:t>.</w:t>
      </w:r>
      <w:r w:rsidRPr="00B96B16">
        <w:rPr>
          <w:rFonts w:cs="Times New Roman"/>
        </w:rPr>
        <w:t xml:space="preserve"> </w:t>
      </w:r>
      <w:r w:rsidRPr="00B76FD1">
        <w:rPr>
          <w:rFonts w:cs="Times New Roman"/>
        </w:rPr>
        <w:t>Для лиц, получивших общее образование и достигших возраста 14 лет либо лиц, получающих общее образование и достигших возраста 14 лет предусмотрена сокращенная продолжительность рабочего времени:</w:t>
      </w:r>
    </w:p>
    <w:p w14:paraId="1225853C" w14:textId="77777777" w:rsidR="00B96B16" w:rsidRPr="00B76FD1" w:rsidRDefault="00B96B16" w:rsidP="00B96B16">
      <w:pPr>
        <w:shd w:val="clear" w:color="auto" w:fill="FFFFFF"/>
        <w:jc w:val="both"/>
        <w:rPr>
          <w:rFonts w:ascii="Times New Roman" w:eastAsia="Times New Roman" w:hAnsi="Times New Roman" w:cs="Times New Roman"/>
          <w:sz w:val="24"/>
          <w:szCs w:val="24"/>
        </w:rPr>
      </w:pPr>
      <w:r w:rsidRPr="00B76FD1">
        <w:rPr>
          <w:rFonts w:ascii="Times New Roman" w:eastAsia="Times New Roman" w:hAnsi="Times New Roman" w:cs="Times New Roman"/>
          <w:sz w:val="24"/>
          <w:szCs w:val="24"/>
        </w:rPr>
        <w:t>сотрудникам до 16 лет — не больше 24 часов в неделю</w:t>
      </w:r>
    </w:p>
    <w:p w14:paraId="4475105C" w14:textId="77777777" w:rsidR="00B96B16" w:rsidRPr="00B76FD1" w:rsidRDefault="00B96B16" w:rsidP="00B96B16">
      <w:pPr>
        <w:shd w:val="clear" w:color="auto" w:fill="FFFFFF"/>
        <w:jc w:val="both"/>
        <w:rPr>
          <w:rFonts w:ascii="Times New Roman" w:eastAsia="Times New Roman" w:hAnsi="Times New Roman" w:cs="Times New Roman"/>
          <w:sz w:val="24"/>
          <w:szCs w:val="24"/>
        </w:rPr>
      </w:pPr>
      <w:r w:rsidRPr="00B76FD1">
        <w:rPr>
          <w:rFonts w:ascii="Times New Roman" w:eastAsia="Times New Roman" w:hAnsi="Times New Roman" w:cs="Times New Roman"/>
          <w:sz w:val="24"/>
          <w:szCs w:val="24"/>
        </w:rPr>
        <w:t>сотрудники от 16 до 18 лет — не больше 35 часов в неделю.</w:t>
      </w:r>
    </w:p>
    <w:p w14:paraId="5A0170C9" w14:textId="77777777" w:rsidR="00B96B16" w:rsidRPr="00B96B16" w:rsidRDefault="00B96B16" w:rsidP="00B96B16">
      <w:pPr>
        <w:pStyle w:val="a0"/>
        <w:jc w:val="both"/>
        <w:rPr>
          <w:rFonts w:cs="Times New Roman"/>
        </w:rPr>
      </w:pPr>
      <w:r w:rsidRPr="00B96B16">
        <w:rPr>
          <w:rStyle w:val="a4"/>
          <w:rFonts w:cs="Times New Roman"/>
        </w:rPr>
        <w:t>9. Дистанционная (удаленная) работа  </w:t>
      </w:r>
      <w:bookmarkStart w:id="18" w:name="sfwc_23"/>
      <w:bookmarkEnd w:id="18"/>
    </w:p>
    <w:p w14:paraId="0450C749" w14:textId="77777777" w:rsidR="00B96B16" w:rsidRPr="00B96B16" w:rsidRDefault="00B96B16" w:rsidP="00B96B16">
      <w:pPr>
        <w:pStyle w:val="a0"/>
        <w:jc w:val="both"/>
        <w:rPr>
          <w:rFonts w:cs="Times New Roman"/>
        </w:rPr>
      </w:pPr>
      <w:r w:rsidRPr="00B96B16">
        <w:rPr>
          <w:rFonts w:cs="Times New Roman"/>
        </w:rPr>
        <w:t>9.1. Работники могут переводиться на дистанционную (удаленную) работу по соглашению сторон, а в исключительных случаях – на основании приказа директора образовательной организации. К исключительным случаям относятся: катастрофа природного или техногенного характера, производственная авария, несчастный случай на производстве, пожар, наводнение, землетрясение, эпидемия, эпизоотия, иные случаи, ставящие под угрозу жизнь и здоровье работников.  </w:t>
      </w:r>
      <w:bookmarkStart w:id="19" w:name="sfwc_24"/>
      <w:bookmarkEnd w:id="19"/>
    </w:p>
    <w:p w14:paraId="29F9DD17" w14:textId="77777777" w:rsidR="00B96B16" w:rsidRPr="00B96B16" w:rsidRDefault="00B96B16" w:rsidP="00B96B16">
      <w:pPr>
        <w:pStyle w:val="a0"/>
        <w:jc w:val="both"/>
        <w:rPr>
          <w:rFonts w:cs="Times New Roman"/>
        </w:rPr>
      </w:pPr>
      <w:r w:rsidRPr="00B96B16">
        <w:rPr>
          <w:rFonts w:cs="Times New Roman"/>
        </w:rPr>
        <w:t>9.2. Взаимодействие между работниками и работодателем в период дистанционной (удаленной) работы осуществляется по телефону, электронной почте, через официальный сайт образовательной организации.</w:t>
      </w:r>
    </w:p>
    <w:p w14:paraId="71A37D37" w14:textId="77777777" w:rsidR="00B96B16" w:rsidRPr="00B96B16" w:rsidRDefault="00B96B16" w:rsidP="00B96B16">
      <w:pPr>
        <w:pStyle w:val="a0"/>
        <w:jc w:val="both"/>
        <w:rPr>
          <w:rFonts w:cs="Times New Roman"/>
        </w:rPr>
      </w:pPr>
      <w:r w:rsidRPr="00B96B16">
        <w:rPr>
          <w:rFonts w:cs="Times New Roman"/>
        </w:rPr>
        <w:t>9.3. Режим рабочего времени и времени отдыха дистанционных работников, порядок их вызова на стационарное место работы, а также порядок предоставления ежегодного оплачиваемого отпуска определяется коллективным договором, трудовым договором или дополнительным соглашением к трудовому договору.</w:t>
      </w:r>
    </w:p>
    <w:p w14:paraId="28079A39" w14:textId="77777777" w:rsidR="00B96B16" w:rsidRPr="00B96B16" w:rsidRDefault="00B96B16" w:rsidP="00B96B16">
      <w:pPr>
        <w:pStyle w:val="a0"/>
        <w:jc w:val="both"/>
        <w:rPr>
          <w:rFonts w:cs="Times New Roman"/>
        </w:rPr>
      </w:pPr>
      <w:r w:rsidRPr="00B96B16">
        <w:rPr>
          <w:rFonts w:cs="Times New Roman"/>
        </w:rPr>
        <w:t>9.4. Работодатель должен обеспечить дистанционных работников оборудованием, программами, средствами защиты информации и другими средствами, которые нужны для выполнения работы.</w:t>
      </w:r>
    </w:p>
    <w:p w14:paraId="46B43E45" w14:textId="77777777" w:rsidR="00B96B16" w:rsidRPr="00B96B16" w:rsidRDefault="00B96B16" w:rsidP="00B96B16">
      <w:pPr>
        <w:pStyle w:val="a0"/>
        <w:jc w:val="both"/>
        <w:rPr>
          <w:rFonts w:cs="Times New Roman"/>
        </w:rPr>
      </w:pPr>
      <w:r w:rsidRPr="00B96B16">
        <w:rPr>
          <w:rFonts w:cs="Times New Roman"/>
        </w:rPr>
        <w:t>Работник вправе с согласия или ведома директора использовать свои или арендованные средства. В этом случае работодатель должен компенсировать затраты на оборудование и возместить расходы на электроэнергию.</w:t>
      </w:r>
    </w:p>
    <w:p w14:paraId="0BC5B470" w14:textId="77777777" w:rsidR="00B96B16" w:rsidRPr="00B96B16" w:rsidRDefault="00B96B16" w:rsidP="00B96B16">
      <w:pPr>
        <w:pStyle w:val="a0"/>
        <w:jc w:val="both"/>
        <w:rPr>
          <w:rStyle w:val="a4"/>
          <w:rFonts w:cs="Times New Roman"/>
        </w:rPr>
      </w:pPr>
      <w:r w:rsidRPr="00B96B16">
        <w:rPr>
          <w:rFonts w:cs="Times New Roman"/>
        </w:rPr>
        <w:t>9.5. Выполнение работниками трудовых функций дистанционно не является основанием для снижения им заработной платы.</w:t>
      </w:r>
    </w:p>
    <w:p w14:paraId="3AA7D839" w14:textId="77777777" w:rsidR="00B96B16" w:rsidRPr="00B96B16" w:rsidRDefault="00B96B16" w:rsidP="00B96B16">
      <w:pPr>
        <w:pStyle w:val="a0"/>
        <w:jc w:val="both"/>
        <w:rPr>
          <w:rFonts w:cs="Times New Roman"/>
        </w:rPr>
      </w:pPr>
      <w:r w:rsidRPr="00B96B16">
        <w:rPr>
          <w:rStyle w:val="a4"/>
          <w:rFonts w:cs="Times New Roman"/>
        </w:rPr>
        <w:lastRenderedPageBreak/>
        <w:t>10. Порядок временного обмена электронными документами</w:t>
      </w:r>
    </w:p>
    <w:p w14:paraId="541ECAA3" w14:textId="77777777" w:rsidR="00B96B16" w:rsidRPr="00B96B16" w:rsidRDefault="00B96B16" w:rsidP="00B96B16">
      <w:pPr>
        <w:pStyle w:val="a0"/>
        <w:jc w:val="both"/>
        <w:rPr>
          <w:rFonts w:cs="Times New Roman"/>
        </w:rPr>
      </w:pPr>
      <w:r w:rsidRPr="00B96B16">
        <w:rPr>
          <w:rFonts w:cs="Times New Roman"/>
        </w:rPr>
        <w:t>10.1. Работники и работодатель вправе обмениваться документами, в том числе документами, связанными с работой, в электронной форме, независимо от введения электронного документооборота и участия в нем, в исключительных случаях.</w:t>
      </w:r>
    </w:p>
    <w:p w14:paraId="3C50B771" w14:textId="77777777" w:rsidR="00B96B16" w:rsidRPr="00B96B16" w:rsidRDefault="00B96B16" w:rsidP="00B96B16">
      <w:pPr>
        <w:pStyle w:val="a0"/>
        <w:jc w:val="both"/>
        <w:rPr>
          <w:rFonts w:cs="Times New Roman"/>
        </w:rPr>
      </w:pPr>
      <w:r w:rsidRPr="00B96B16">
        <w:rPr>
          <w:rFonts w:cs="Times New Roman"/>
        </w:rPr>
        <w:t>10.2. Исключительными случаями, указанными в пункте 10.1 Правил, считаются катастрофы природного или техногенного характера, производственные аварии, несчастные случаи на производстве, пожары, наводнения, землетрясения, эпидемии или эпизоотии и другие исключительные случаи, ставящие под угрозу жизнь или нормальные жизненные условия всего населения или его части.</w:t>
      </w:r>
    </w:p>
    <w:p w14:paraId="7F9A36EC" w14:textId="77777777" w:rsidR="00B96B16" w:rsidRPr="00B96B16" w:rsidRDefault="00B96B16" w:rsidP="00B96B16">
      <w:pPr>
        <w:pStyle w:val="a0"/>
        <w:jc w:val="both"/>
        <w:rPr>
          <w:rStyle w:val="a4"/>
          <w:rFonts w:cs="Times New Roman"/>
        </w:rPr>
      </w:pPr>
      <w:r w:rsidRPr="00B96B16">
        <w:rPr>
          <w:rFonts w:cs="Times New Roman"/>
        </w:rPr>
        <w:t>10.3. Обмен документами может производиться в форме электронного документа или электронного образа документа – документа на бумажном носителе, преобразованного в электронную форму путем сканирования или фотографирования с сохранением его реквизитов, – с последующим представлением соответствующих документов на бумажном носителе.</w:t>
      </w:r>
    </w:p>
    <w:p w14:paraId="5A3A09DF" w14:textId="77777777" w:rsidR="00B96B16" w:rsidRPr="00B96B16" w:rsidRDefault="00B96B16" w:rsidP="00B96B16">
      <w:pPr>
        <w:pStyle w:val="a0"/>
        <w:jc w:val="both"/>
        <w:rPr>
          <w:rFonts w:cs="Times New Roman"/>
        </w:rPr>
      </w:pPr>
      <w:r w:rsidRPr="00B96B16">
        <w:rPr>
          <w:rStyle w:val="a4"/>
          <w:rFonts w:cs="Times New Roman"/>
        </w:rPr>
        <w:t>11. Время отдыха</w:t>
      </w:r>
    </w:p>
    <w:p w14:paraId="7F999FE0" w14:textId="77777777" w:rsidR="00B96B16" w:rsidRPr="00B96B16" w:rsidRDefault="00B96B16" w:rsidP="00B96B16">
      <w:pPr>
        <w:pStyle w:val="a0"/>
        <w:jc w:val="both"/>
        <w:rPr>
          <w:rFonts w:cs="Times New Roman"/>
        </w:rPr>
      </w:pPr>
      <w:r w:rsidRPr="00B96B16">
        <w:rPr>
          <w:rFonts w:cs="Times New Roman"/>
        </w:rPr>
        <w:t>11.1. Работникам образовательной организации устанавливаются следующие виды времени отдыха:</w:t>
      </w:r>
    </w:p>
    <w:p w14:paraId="43975BD8" w14:textId="77777777" w:rsidR="00B96B16" w:rsidRPr="00B96B16" w:rsidRDefault="00B96B16" w:rsidP="00B96B16">
      <w:pPr>
        <w:pStyle w:val="a0"/>
        <w:jc w:val="both"/>
        <w:rPr>
          <w:rFonts w:cs="Times New Roman"/>
        </w:rPr>
      </w:pPr>
      <w:r w:rsidRPr="00B96B16">
        <w:rPr>
          <w:rFonts w:cs="Times New Roman"/>
        </w:rPr>
        <w:t>а) перерывы в течение рабочего дня (смены);</w:t>
      </w:r>
    </w:p>
    <w:p w14:paraId="20AB56E5" w14:textId="77777777" w:rsidR="00B96B16" w:rsidRPr="00B96B16" w:rsidRDefault="00B96B16" w:rsidP="00B96B16">
      <w:pPr>
        <w:pStyle w:val="a0"/>
        <w:jc w:val="both"/>
        <w:rPr>
          <w:rFonts w:cs="Times New Roman"/>
        </w:rPr>
      </w:pPr>
      <w:r w:rsidRPr="00B96B16">
        <w:rPr>
          <w:rFonts w:cs="Times New Roman"/>
        </w:rPr>
        <w:t>б) ежедневный (междусменный) отдых;</w:t>
      </w:r>
    </w:p>
    <w:p w14:paraId="68315878" w14:textId="77777777" w:rsidR="00B96B16" w:rsidRPr="00B96B16" w:rsidRDefault="00B96B16" w:rsidP="00B96B16">
      <w:pPr>
        <w:pStyle w:val="a0"/>
        <w:jc w:val="both"/>
        <w:rPr>
          <w:rFonts w:cs="Times New Roman"/>
        </w:rPr>
      </w:pPr>
      <w:r w:rsidRPr="00B96B16">
        <w:rPr>
          <w:rFonts w:cs="Times New Roman"/>
        </w:rPr>
        <w:t>в) выходные дни (еженедельный непрерывный отдых);</w:t>
      </w:r>
    </w:p>
    <w:p w14:paraId="481BE629" w14:textId="77777777" w:rsidR="00B96B16" w:rsidRPr="00B96B16" w:rsidRDefault="00B96B16" w:rsidP="00B96B16">
      <w:pPr>
        <w:pStyle w:val="a0"/>
        <w:jc w:val="both"/>
        <w:rPr>
          <w:rFonts w:cs="Times New Roman"/>
        </w:rPr>
      </w:pPr>
      <w:r w:rsidRPr="00B96B16">
        <w:rPr>
          <w:rFonts w:cs="Times New Roman"/>
        </w:rPr>
        <w:t>г) нерабочие праздничные дни;</w:t>
      </w:r>
    </w:p>
    <w:p w14:paraId="71598251" w14:textId="77777777" w:rsidR="00B96B16" w:rsidRPr="00B96B16" w:rsidRDefault="00B96B16" w:rsidP="00B96B16">
      <w:pPr>
        <w:pStyle w:val="a0"/>
        <w:jc w:val="both"/>
        <w:rPr>
          <w:rFonts w:cs="Times New Roman"/>
        </w:rPr>
      </w:pPr>
      <w:r w:rsidRPr="00B96B16">
        <w:rPr>
          <w:rFonts w:cs="Times New Roman"/>
        </w:rPr>
        <w:t>д) отпуска.</w:t>
      </w:r>
    </w:p>
    <w:p w14:paraId="11E94BF3" w14:textId="77777777" w:rsidR="00B96B16" w:rsidRPr="00B96B16" w:rsidRDefault="00B96B16" w:rsidP="00B96B16">
      <w:pPr>
        <w:pStyle w:val="a0"/>
        <w:jc w:val="both"/>
        <w:rPr>
          <w:rFonts w:cs="Times New Roman"/>
        </w:rPr>
      </w:pPr>
      <w:r w:rsidRPr="00B96B16">
        <w:rPr>
          <w:rFonts w:cs="Times New Roman"/>
        </w:rPr>
        <w:t>11.2. Работникам образовательной организации устанавливается перерыв для отдыха и питания продолжительностью 1 час. Иная продолжительность может быть установлена по соглашению сторон трудового договора и закреплена в трудовом договоре.</w:t>
      </w:r>
    </w:p>
    <w:p w14:paraId="3E1359C2" w14:textId="77777777" w:rsidR="00B96B16" w:rsidRPr="00B96B16" w:rsidRDefault="00B96B16" w:rsidP="00B96B16">
      <w:pPr>
        <w:pStyle w:val="a0"/>
        <w:jc w:val="both"/>
        <w:rPr>
          <w:rFonts w:cs="Times New Roman"/>
        </w:rPr>
      </w:pPr>
      <w:r w:rsidRPr="00B96B16">
        <w:rPr>
          <w:rFonts w:cs="Times New Roman"/>
        </w:rPr>
        <w:t>11.2.1. Перерыв для отдыха и питания в рабочее время работников не включается.</w:t>
      </w:r>
    </w:p>
    <w:p w14:paraId="07672EF6" w14:textId="77777777" w:rsidR="00B96B16" w:rsidRPr="00B96B16" w:rsidRDefault="00B96B16" w:rsidP="00B96B16">
      <w:pPr>
        <w:pStyle w:val="a0"/>
        <w:jc w:val="both"/>
        <w:rPr>
          <w:rFonts w:cs="Times New Roman"/>
        </w:rPr>
      </w:pPr>
      <w:r w:rsidRPr="00B96B16">
        <w:rPr>
          <w:rFonts w:cs="Times New Roman"/>
        </w:rPr>
        <w:t>11.2.2. Перерыв для отдыха и питания не устанавливается работникам, продолжительность ежедневной работы которых не превышает 4 часа в день.</w:t>
      </w:r>
    </w:p>
    <w:p w14:paraId="1C8151C9" w14:textId="77777777" w:rsidR="00B96B16" w:rsidRPr="00B96B16" w:rsidRDefault="00B96B16" w:rsidP="00B96B16">
      <w:pPr>
        <w:pStyle w:val="a0"/>
        <w:jc w:val="both"/>
        <w:rPr>
          <w:rFonts w:cs="Times New Roman"/>
        </w:rPr>
      </w:pPr>
      <w:r w:rsidRPr="00B96B16">
        <w:rPr>
          <w:rFonts w:cs="Times New Roman"/>
        </w:rPr>
        <w:t>11.2.3. Если работники выполняют свои обязанности непрерывно в течение рабочего дня, перерыв для отдыха и питания не устанавливается. Таким работникам обеспечивается возможность приема пищи в течение рабочего времени одновременно вместе с обучающимися или отдельно в специально отведенном для этой цели помещении.</w:t>
      </w:r>
    </w:p>
    <w:p w14:paraId="282B4B43" w14:textId="77777777" w:rsidR="00B96B16" w:rsidRPr="00B96B16" w:rsidRDefault="00B96B16" w:rsidP="00B96B16">
      <w:pPr>
        <w:pStyle w:val="a0"/>
        <w:jc w:val="both"/>
        <w:rPr>
          <w:rFonts w:cs="Times New Roman"/>
        </w:rPr>
      </w:pPr>
      <w:r w:rsidRPr="00B96B16">
        <w:rPr>
          <w:rFonts w:cs="Times New Roman"/>
        </w:rPr>
        <w:t>11.3. Работникам предоставляются выходные дни (еженедельный непрерывный отдых).</w:t>
      </w:r>
    </w:p>
    <w:p w14:paraId="1FF30882" w14:textId="77777777" w:rsidR="00B96B16" w:rsidRPr="00B96B16" w:rsidRDefault="00B96B16" w:rsidP="00B96B16">
      <w:pPr>
        <w:pStyle w:val="a0"/>
        <w:jc w:val="both"/>
        <w:rPr>
          <w:rFonts w:cs="Times New Roman"/>
        </w:rPr>
      </w:pPr>
      <w:r w:rsidRPr="00B96B16">
        <w:rPr>
          <w:rFonts w:cs="Times New Roman"/>
        </w:rPr>
        <w:t>11.3.1. Продолжительность еженедельного непрерывного отдыха не может быть менее 42 часов.</w:t>
      </w:r>
    </w:p>
    <w:p w14:paraId="499A1B6C" w14:textId="77777777" w:rsidR="00B96B16" w:rsidRPr="00B96B16" w:rsidRDefault="00B96B16" w:rsidP="00B96B16">
      <w:pPr>
        <w:pStyle w:val="a0"/>
        <w:jc w:val="both"/>
        <w:rPr>
          <w:rFonts w:cs="Times New Roman"/>
        </w:rPr>
      </w:pPr>
      <w:r w:rsidRPr="00B96B16">
        <w:rPr>
          <w:rFonts w:cs="Times New Roman"/>
        </w:rPr>
        <w:t>11.3.2. При пятидневной рабочей неделе работникам предоставляются два выходных дня в неделю, при шестидневной рабочей неделе – один выходной день.</w:t>
      </w:r>
    </w:p>
    <w:p w14:paraId="381AE0EA" w14:textId="77777777" w:rsidR="00B96B16" w:rsidRPr="00B96B16" w:rsidRDefault="00B96B16" w:rsidP="00B96B16">
      <w:pPr>
        <w:pStyle w:val="a0"/>
        <w:jc w:val="both"/>
        <w:rPr>
          <w:rFonts w:cs="Times New Roman"/>
        </w:rPr>
      </w:pPr>
      <w:r w:rsidRPr="00B96B16">
        <w:rPr>
          <w:rFonts w:cs="Times New Roman"/>
        </w:rPr>
        <w:t>11.3.3. Общим выходным днем является воскресенье. </w:t>
      </w:r>
    </w:p>
    <w:p w14:paraId="7A33534F" w14:textId="77777777" w:rsidR="00B96B16" w:rsidRPr="00B96B16" w:rsidRDefault="00B96B16" w:rsidP="00B96B16">
      <w:pPr>
        <w:pStyle w:val="a0"/>
        <w:jc w:val="both"/>
        <w:rPr>
          <w:rFonts w:cs="Times New Roman"/>
        </w:rPr>
      </w:pPr>
      <w:r w:rsidRPr="00B96B16">
        <w:rPr>
          <w:rFonts w:cs="Times New Roman"/>
        </w:rPr>
        <w:t>11.3.4. Для работников, работающих по пятидневной рабочей неделе, вторым выходным днем устанавливается суббота.</w:t>
      </w:r>
    </w:p>
    <w:p w14:paraId="1E1009E4" w14:textId="77777777" w:rsidR="00B96B16" w:rsidRPr="00B96B16" w:rsidRDefault="00B96B16" w:rsidP="00B96B16">
      <w:pPr>
        <w:pStyle w:val="a0"/>
        <w:jc w:val="both"/>
        <w:rPr>
          <w:rFonts w:cs="Times New Roman"/>
        </w:rPr>
      </w:pPr>
      <w:r w:rsidRPr="00B96B16">
        <w:rPr>
          <w:rFonts w:cs="Times New Roman"/>
        </w:rPr>
        <w:t>11.3.5. Для работников с иным режимом работы порядок предоставления времени отдыха определяется локальным актом образовательной организации или трудовым договором.</w:t>
      </w:r>
    </w:p>
    <w:p w14:paraId="685843F8" w14:textId="77777777" w:rsidR="00B96B16" w:rsidRPr="00B96B16" w:rsidRDefault="00B96B16" w:rsidP="00B96B16">
      <w:pPr>
        <w:pStyle w:val="a0"/>
        <w:jc w:val="both"/>
        <w:rPr>
          <w:rFonts w:cs="Times New Roman"/>
        </w:rPr>
      </w:pPr>
      <w:r w:rsidRPr="00B96B16">
        <w:rPr>
          <w:rFonts w:cs="Times New Roman"/>
        </w:rPr>
        <w:t xml:space="preserve">11.3.6. Работнику, являющемуся одним из родителей (опекуном, попечителем)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w:t>
      </w:r>
      <w:r w:rsidRPr="00B96B16">
        <w:rPr>
          <w:rFonts w:cs="Times New Roman"/>
        </w:rPr>
        <w:lastRenderedPageBreak/>
        <w:t>лиц либо разделены ими между собой по их усмотрению.</w:t>
      </w:r>
    </w:p>
    <w:p w14:paraId="1D3480A0" w14:textId="77777777" w:rsidR="00B96B16" w:rsidRPr="00B96B16" w:rsidRDefault="00B96B16" w:rsidP="00B96B16">
      <w:pPr>
        <w:pStyle w:val="a0"/>
        <w:jc w:val="both"/>
        <w:rPr>
          <w:rFonts w:cs="Times New Roman"/>
        </w:rPr>
      </w:pPr>
      <w:r w:rsidRPr="00B96B16">
        <w:rPr>
          <w:rFonts w:cs="Times New Roman"/>
        </w:rPr>
        <w:t>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получение которых имеет один из родителей (опекун, попечитель) в данном календарном году. График предоставления указанных дней в случае использования более четырех дополнительных оплачиваемых дней подряд согласовывается работником с руководителем образовательной организации.</w:t>
      </w:r>
    </w:p>
    <w:p w14:paraId="02373373" w14:textId="77777777" w:rsidR="00B96B16" w:rsidRPr="00B96B16" w:rsidRDefault="00B96B16" w:rsidP="00B96B16">
      <w:pPr>
        <w:pStyle w:val="a0"/>
        <w:spacing w:after="0"/>
        <w:jc w:val="both"/>
        <w:rPr>
          <w:rFonts w:cs="Times New Roman"/>
        </w:rPr>
      </w:pPr>
      <w:r w:rsidRPr="00B96B16">
        <w:rPr>
          <w:rFonts w:cs="Times New Roman"/>
        </w:rPr>
        <w:t>Дополнительные оплачиваемые выходные дни предоставляются указанной категории работников в порядке, установленном Правительством РФ</w:t>
      </w:r>
      <w:bookmarkStart w:id="20" w:name="sfwc_25"/>
      <w:bookmarkEnd w:id="20"/>
      <w:r w:rsidRPr="00B96B16">
        <w:rPr>
          <w:rFonts w:cs="Times New Roman"/>
        </w:rPr>
        <w:t>.</w:t>
      </w:r>
    </w:p>
    <w:p w14:paraId="1ABD7488" w14:textId="77777777" w:rsidR="00B96B16" w:rsidRPr="00B76FD1" w:rsidRDefault="00B96B16" w:rsidP="00B96B16">
      <w:pPr>
        <w:pStyle w:val="a0"/>
        <w:spacing w:after="0"/>
        <w:jc w:val="both"/>
        <w:rPr>
          <w:rFonts w:cs="Times New Roman"/>
        </w:rPr>
      </w:pPr>
      <w:r w:rsidRPr="00B76FD1">
        <w:rPr>
          <w:rFonts w:cs="Times New Roman"/>
        </w:rPr>
        <w:t xml:space="preserve">11.3.7. Отпуск несовершеннолетним работникам составляет 31 день и предоставляется в удобное для работника время. </w:t>
      </w:r>
    </w:p>
    <w:p w14:paraId="712C5042" w14:textId="77777777" w:rsidR="00B96B16" w:rsidRPr="00B96B16" w:rsidRDefault="00B96B16" w:rsidP="00B96B16">
      <w:pPr>
        <w:pStyle w:val="a0"/>
        <w:jc w:val="both"/>
        <w:rPr>
          <w:rFonts w:cs="Times New Roman"/>
        </w:rPr>
      </w:pPr>
      <w:r w:rsidRPr="00B96B16">
        <w:rPr>
          <w:rFonts w:cs="Times New Roman"/>
        </w:rPr>
        <w:t>11.4. Накануне нерабочих праздничных дней продолжительность рабочего дня сокращается на один час. Работа в выходные и нерабочие праздничные дни запрещается, за исключением случаев, предусмотренных Трудовым кодексом РФ. </w:t>
      </w:r>
      <w:bookmarkStart w:id="21" w:name="sfwc_26"/>
      <w:bookmarkEnd w:id="21"/>
    </w:p>
    <w:p w14:paraId="4C0FF66D" w14:textId="77777777" w:rsidR="00B96B16" w:rsidRPr="00B96B16" w:rsidRDefault="00B96B16" w:rsidP="00B96B16">
      <w:pPr>
        <w:pStyle w:val="a0"/>
        <w:jc w:val="both"/>
        <w:rPr>
          <w:rFonts w:cs="Times New Roman"/>
        </w:rPr>
      </w:pPr>
      <w:r w:rsidRPr="00B96B16">
        <w:rPr>
          <w:rFonts w:cs="Times New Roman"/>
        </w:rPr>
        <w:t>11.5. Порядок предоставления времени отдыха при совпадении нерабочего праздничного дня и выходного дня, а также иные вопросы регулирования предоставления нерабочих праздничных дней устанавливаются в соответствии с трудовым законодательством.</w:t>
      </w:r>
    </w:p>
    <w:p w14:paraId="1B6D9695" w14:textId="77777777" w:rsidR="00B96B16" w:rsidRPr="00B96B16" w:rsidRDefault="00B96B16" w:rsidP="00B96B16">
      <w:pPr>
        <w:pStyle w:val="a0"/>
        <w:jc w:val="both"/>
        <w:rPr>
          <w:rFonts w:cs="Times New Roman"/>
        </w:rPr>
      </w:pPr>
      <w:r w:rsidRPr="00B96B16">
        <w:rPr>
          <w:rFonts w:cs="Times New Roman"/>
        </w:rPr>
        <w:t>11.6. Работникам предоставляются ежегодные отпуска с сохранением места работы (должности) и среднего заработка.</w:t>
      </w:r>
    </w:p>
    <w:p w14:paraId="56368395" w14:textId="77777777" w:rsidR="00B96B16" w:rsidRPr="00B96B16" w:rsidRDefault="00B96B16" w:rsidP="00B96B16">
      <w:pPr>
        <w:pStyle w:val="a0"/>
        <w:jc w:val="both"/>
        <w:rPr>
          <w:rFonts w:cs="Times New Roman"/>
        </w:rPr>
      </w:pPr>
      <w:r w:rsidRPr="00B96B16">
        <w:rPr>
          <w:rFonts w:cs="Times New Roman"/>
        </w:rPr>
        <w:t>11.6.1. Работникам предоставляется ежегодный основной оплачиваемый отпуск продолжительностью 28 календарных дней. Работникам, признанным в установленном законодательством РФ порядке инвалидами, предоставляется ежегодный отпуск не менее 30 календарных дней.</w:t>
      </w:r>
    </w:p>
    <w:p w14:paraId="0462C07A" w14:textId="77777777" w:rsidR="00B96B16" w:rsidRPr="00B96B16" w:rsidRDefault="00B96B16" w:rsidP="00B96B16">
      <w:pPr>
        <w:pStyle w:val="a0"/>
        <w:jc w:val="both"/>
        <w:rPr>
          <w:rFonts w:cs="Times New Roman"/>
        </w:rPr>
      </w:pPr>
      <w:r w:rsidRPr="00B96B16">
        <w:rPr>
          <w:rFonts w:cs="Times New Roman"/>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РФ.</w:t>
      </w:r>
    </w:p>
    <w:p w14:paraId="5B7EB786" w14:textId="77777777" w:rsidR="00B96B16" w:rsidRPr="00B96B16" w:rsidRDefault="00B96B16" w:rsidP="00B96B16">
      <w:pPr>
        <w:pStyle w:val="a0"/>
        <w:spacing w:after="0"/>
        <w:jc w:val="both"/>
        <w:rPr>
          <w:rFonts w:cs="Times New Roman"/>
        </w:rPr>
      </w:pPr>
      <w:r w:rsidRPr="00B96B16">
        <w:rPr>
          <w:rFonts w:cs="Times New Roman"/>
        </w:rPr>
        <w:t>11.6.2. Ежегодные отпуска предоставления в порядке и на условиях, установленных Правительством РФ</w:t>
      </w:r>
      <w:bookmarkStart w:id="22" w:name="sfwc_27"/>
      <w:bookmarkEnd w:id="22"/>
      <w:r w:rsidRPr="00B96B16">
        <w:rPr>
          <w:rFonts w:cs="Times New Roman"/>
        </w:rPr>
        <w:t>.</w:t>
      </w:r>
    </w:p>
    <w:p w14:paraId="27537A28" w14:textId="77777777" w:rsidR="00B96B16" w:rsidRPr="00B96B16" w:rsidRDefault="00B96B16" w:rsidP="00B96B16">
      <w:pPr>
        <w:pStyle w:val="a0"/>
        <w:jc w:val="both"/>
        <w:rPr>
          <w:rFonts w:cs="Times New Roman"/>
        </w:rPr>
      </w:pPr>
      <w:r w:rsidRPr="00B96B16">
        <w:rPr>
          <w:rFonts w:cs="Times New Roman"/>
        </w:rPr>
        <w:t>11.6.3. Ежегодный основной удлиненный оплачиваемый отпуск может предоставляться иным (непедагогическим) работникам в случаях и порядке, который предусмотрен нормативным правовым актом Правительства РФ.</w:t>
      </w:r>
    </w:p>
    <w:p w14:paraId="48820847" w14:textId="77777777" w:rsidR="00B96B16" w:rsidRPr="00B96B16" w:rsidRDefault="00B96B16" w:rsidP="00B96B16">
      <w:pPr>
        <w:pStyle w:val="a0"/>
        <w:jc w:val="both"/>
        <w:rPr>
          <w:rFonts w:cs="Times New Roman"/>
        </w:rPr>
      </w:pPr>
      <w:r w:rsidRPr="00B96B16">
        <w:rPr>
          <w:rFonts w:cs="Times New Roman"/>
        </w:rPr>
        <w:t>11.7.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Трудовым кодексом РФ, предоставляются ежегодные дополнительные оплачиваемые отпуска.</w:t>
      </w:r>
    </w:p>
    <w:p w14:paraId="3F846B07" w14:textId="77777777" w:rsidR="00B96B16" w:rsidRPr="00B96B16" w:rsidRDefault="00B96B16" w:rsidP="00B96B16">
      <w:pPr>
        <w:pStyle w:val="a0"/>
        <w:jc w:val="both"/>
        <w:rPr>
          <w:rFonts w:cs="Times New Roman"/>
        </w:rPr>
      </w:pPr>
      <w:r w:rsidRPr="00B96B16">
        <w:rPr>
          <w:rFonts w:cs="Times New Roman"/>
        </w:rPr>
        <w:t>11.7.1. Ежегодный дополнительный оплачиваемый отпуск предоставляется работникам, условия труда на рабочих местах которых по результатам специальной оценки условий труда отнесены к вредным условиям труда 2, 3 или 4-й степени либо опасным условиям труда.</w:t>
      </w:r>
    </w:p>
    <w:p w14:paraId="560AC036" w14:textId="77777777" w:rsidR="00B96B16" w:rsidRPr="00B96B16" w:rsidRDefault="00B96B16" w:rsidP="00B96B16">
      <w:pPr>
        <w:pStyle w:val="a0"/>
        <w:jc w:val="both"/>
        <w:rPr>
          <w:rFonts w:cs="Times New Roman"/>
        </w:rPr>
      </w:pPr>
      <w:r w:rsidRPr="00B96B16">
        <w:rPr>
          <w:rFonts w:cs="Times New Roman"/>
        </w:rPr>
        <w:t>Минимальная продолжительность ежегодного дополнительного оплачиваемого отпуска указанным работникам составляет 7 календарных дней.</w:t>
      </w:r>
    </w:p>
    <w:p w14:paraId="757CBB32" w14:textId="77777777" w:rsidR="00B96B16" w:rsidRPr="00B96B16" w:rsidRDefault="00B96B16" w:rsidP="00B96B16">
      <w:pPr>
        <w:pStyle w:val="a0"/>
        <w:jc w:val="both"/>
        <w:rPr>
          <w:rFonts w:cs="Times New Roman"/>
        </w:rPr>
      </w:pPr>
      <w:r w:rsidRPr="00B96B16">
        <w:rPr>
          <w:rFonts w:cs="Times New Roman"/>
        </w:rPr>
        <w:t>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14:paraId="4D26565D" w14:textId="77777777" w:rsidR="00B96B16" w:rsidRPr="00B96B16" w:rsidRDefault="00B96B16" w:rsidP="00B96B16">
      <w:pPr>
        <w:pStyle w:val="a0"/>
        <w:jc w:val="both"/>
        <w:rPr>
          <w:rFonts w:cs="Times New Roman"/>
        </w:rPr>
      </w:pPr>
      <w:r w:rsidRPr="00B96B16">
        <w:rPr>
          <w:rFonts w:cs="Times New Roman"/>
        </w:rPr>
        <w:t>11.7.2. Работникам с ненормированным рабочим днем предоставляется ежегодный дополнительный оплачиваемый отпуск.</w:t>
      </w:r>
    </w:p>
    <w:p w14:paraId="52CC0886" w14:textId="77777777" w:rsidR="00B96B16" w:rsidRPr="00B96B16" w:rsidRDefault="00B96B16" w:rsidP="00B96B16">
      <w:pPr>
        <w:pStyle w:val="a0"/>
        <w:jc w:val="both"/>
        <w:rPr>
          <w:rFonts w:cs="Times New Roman"/>
        </w:rPr>
      </w:pPr>
      <w:r w:rsidRPr="00B96B16">
        <w:rPr>
          <w:rFonts w:cs="Times New Roman"/>
        </w:rPr>
        <w:t>Продолжительность отпуска работников с ненормированным рабочим днем составляет три календарных дня.</w:t>
      </w:r>
    </w:p>
    <w:p w14:paraId="786FD53E" w14:textId="77777777" w:rsidR="00B96B16" w:rsidRPr="00B96B16" w:rsidRDefault="00B96B16" w:rsidP="00B96B16">
      <w:pPr>
        <w:pStyle w:val="a0"/>
        <w:jc w:val="both"/>
        <w:rPr>
          <w:rFonts w:cs="Times New Roman"/>
        </w:rPr>
      </w:pPr>
      <w:r w:rsidRPr="00B96B16">
        <w:rPr>
          <w:rFonts w:cs="Times New Roman"/>
        </w:rPr>
        <w:t xml:space="preserve">Дополнительный оплачиваемый отпуск за ненормированный рабочий день предоставляется </w:t>
      </w:r>
      <w:r w:rsidRPr="00B96B16">
        <w:rPr>
          <w:rFonts w:cs="Times New Roman"/>
        </w:rPr>
        <w:lastRenderedPageBreak/>
        <w:t>следующим работникам образовательной организации:</w:t>
      </w:r>
    </w:p>
    <w:p w14:paraId="7554A02F" w14:textId="77777777" w:rsidR="00B96B16" w:rsidRPr="00B96B16" w:rsidRDefault="00B96B16" w:rsidP="00B96B16">
      <w:pPr>
        <w:pStyle w:val="a0"/>
        <w:numPr>
          <w:ilvl w:val="0"/>
          <w:numId w:val="12"/>
        </w:numPr>
        <w:tabs>
          <w:tab w:val="left" w:pos="707"/>
        </w:tabs>
        <w:spacing w:after="0"/>
        <w:jc w:val="both"/>
        <w:rPr>
          <w:rFonts w:cs="Times New Roman"/>
        </w:rPr>
      </w:pPr>
      <w:r w:rsidRPr="00B96B16">
        <w:rPr>
          <w:rFonts w:cs="Times New Roman"/>
        </w:rPr>
        <w:t>заместителю директора образовательной организации по безопасности;</w:t>
      </w:r>
    </w:p>
    <w:p w14:paraId="4A92243C" w14:textId="77777777" w:rsidR="00B96B16" w:rsidRPr="00B96B16" w:rsidRDefault="00B96B16" w:rsidP="00B96B16">
      <w:pPr>
        <w:pStyle w:val="a0"/>
        <w:numPr>
          <w:ilvl w:val="0"/>
          <w:numId w:val="12"/>
        </w:numPr>
        <w:tabs>
          <w:tab w:val="left" w:pos="707"/>
        </w:tabs>
        <w:jc w:val="both"/>
        <w:rPr>
          <w:rFonts w:cs="Times New Roman"/>
        </w:rPr>
      </w:pPr>
      <w:r w:rsidRPr="00B96B16">
        <w:rPr>
          <w:rFonts w:cs="Times New Roman"/>
        </w:rPr>
        <w:t>специалисту по кадрам.</w:t>
      </w:r>
    </w:p>
    <w:p w14:paraId="6384E0B2" w14:textId="77777777" w:rsidR="00B96B16" w:rsidRPr="00B96B16" w:rsidRDefault="00B96B16" w:rsidP="00B96B16">
      <w:pPr>
        <w:pStyle w:val="a0"/>
        <w:jc w:val="both"/>
        <w:rPr>
          <w:rFonts w:cs="Times New Roman"/>
        </w:rPr>
      </w:pPr>
      <w:r w:rsidRPr="00B96B16">
        <w:rPr>
          <w:rFonts w:cs="Times New Roman"/>
        </w:rPr>
        <w:t>11.8. Продолжительность ежегодных основного и дополнительных оплачиваемых отпусков работников исчисляется в календарных днях и максимальным пределом не ограничивается.</w:t>
      </w:r>
    </w:p>
    <w:p w14:paraId="7BACF0C4" w14:textId="77777777" w:rsidR="00B96B16" w:rsidRPr="00B96B16" w:rsidRDefault="00B96B16" w:rsidP="00B96B16">
      <w:pPr>
        <w:pStyle w:val="a0"/>
        <w:jc w:val="both"/>
        <w:rPr>
          <w:rFonts w:cs="Times New Roman"/>
        </w:rPr>
      </w:pPr>
      <w:r w:rsidRPr="00B96B16">
        <w:rPr>
          <w:rFonts w:cs="Times New Roman"/>
        </w:rPr>
        <w:t>11.9.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14:paraId="349D82D2" w14:textId="77777777" w:rsidR="00B96B16" w:rsidRPr="00B96B16" w:rsidRDefault="00B96B16" w:rsidP="00B96B16">
      <w:pPr>
        <w:pStyle w:val="a0"/>
        <w:jc w:val="both"/>
        <w:rPr>
          <w:rFonts w:cs="Times New Roman"/>
        </w:rPr>
      </w:pPr>
      <w:r w:rsidRPr="00B96B16">
        <w:rPr>
          <w:rFonts w:cs="Times New Roman"/>
        </w:rPr>
        <w:t>11.10. Стаж работы для предоставления ежегодных оплачиваемых отпусков определяется в порядке, предусмотренном Трудовым кодексом РФ.</w:t>
      </w:r>
    </w:p>
    <w:p w14:paraId="19B07042" w14:textId="77777777" w:rsidR="00B96B16" w:rsidRPr="00B96B16" w:rsidRDefault="00B96B16" w:rsidP="00B96B16">
      <w:pPr>
        <w:pStyle w:val="a0"/>
        <w:jc w:val="both"/>
        <w:rPr>
          <w:rFonts w:cs="Times New Roman"/>
        </w:rPr>
      </w:pPr>
      <w:r w:rsidRPr="00B96B16">
        <w:rPr>
          <w:rFonts w:cs="Times New Roman"/>
        </w:rPr>
        <w:t>11.11. Очередность предоставления оплачиваемых отпусков определяется ежегодно в соответствии с графиком отпусков, утверждаемым директором образовательной организации с учетом мнения профсоюза образовательной организации.</w:t>
      </w:r>
    </w:p>
    <w:p w14:paraId="20CF4FC6" w14:textId="77777777" w:rsidR="00B96B16" w:rsidRPr="00B96B16" w:rsidRDefault="00B96B16" w:rsidP="00B96B16">
      <w:pPr>
        <w:pStyle w:val="a0"/>
        <w:jc w:val="both"/>
        <w:rPr>
          <w:rFonts w:cs="Times New Roman"/>
        </w:rPr>
      </w:pPr>
      <w:r w:rsidRPr="00B96B16">
        <w:rPr>
          <w:rFonts w:cs="Times New Roman"/>
        </w:rPr>
        <w:t>11.12. Директор образовательной организации утверждает график отпусков не позднее чем за две недели до наступления следующего календарного года.</w:t>
      </w:r>
      <w:bookmarkStart w:id="23" w:name="sfwc_28"/>
      <w:bookmarkEnd w:id="23"/>
    </w:p>
    <w:p w14:paraId="4C341075" w14:textId="77777777" w:rsidR="00B96B16" w:rsidRPr="00B96B16" w:rsidRDefault="00B96B16" w:rsidP="00B96B16">
      <w:pPr>
        <w:pStyle w:val="a0"/>
        <w:spacing w:after="0"/>
        <w:jc w:val="both"/>
        <w:rPr>
          <w:rFonts w:cs="Times New Roman"/>
        </w:rPr>
      </w:pPr>
      <w:r w:rsidRPr="00B96B16">
        <w:rPr>
          <w:rFonts w:cs="Times New Roman"/>
        </w:rPr>
        <w:t>11.13. О времени начала отпуска образовательная организация извещает работника под подпись не позднее чем за две недели до его начала</w:t>
      </w:r>
      <w:bookmarkStart w:id="24" w:name="sfwc_29"/>
      <w:bookmarkEnd w:id="24"/>
    </w:p>
    <w:p w14:paraId="046834D2" w14:textId="77777777" w:rsidR="00B96B16" w:rsidRPr="00C16CB6" w:rsidRDefault="00B96B16" w:rsidP="00B96B16">
      <w:pPr>
        <w:pStyle w:val="a0"/>
        <w:jc w:val="both"/>
        <w:rPr>
          <w:rFonts w:cs="Times New Roman"/>
          <w:bCs/>
        </w:rPr>
      </w:pPr>
      <w:r w:rsidRPr="00C16CB6">
        <w:rPr>
          <w:rFonts w:cs="Times New Roman"/>
          <w:bCs/>
        </w:rPr>
        <w:t>11.14. Отдельным категориям работников в случаях, предусмотренных Трудовым кодексом РФ и иными федеральными законами, ежегодный оплачиваемый отпуск предоставляется по их желанию в удобное для них время:</w:t>
      </w:r>
    </w:p>
    <w:p w14:paraId="2CBF0760" w14:textId="77777777" w:rsidR="00B96B16" w:rsidRPr="00C16CB6" w:rsidRDefault="00B96B16" w:rsidP="00B96B16">
      <w:pPr>
        <w:pStyle w:val="a0"/>
        <w:numPr>
          <w:ilvl w:val="0"/>
          <w:numId w:val="13"/>
        </w:numPr>
        <w:tabs>
          <w:tab w:val="left" w:pos="707"/>
        </w:tabs>
        <w:spacing w:after="0"/>
        <w:jc w:val="both"/>
        <w:rPr>
          <w:rFonts w:cs="Times New Roman"/>
        </w:rPr>
      </w:pPr>
      <w:r w:rsidRPr="00C16CB6">
        <w:rPr>
          <w:rFonts w:cs="Times New Roman"/>
          <w:bCs/>
        </w:rPr>
        <w:t>работникам до 18 лет;</w:t>
      </w:r>
    </w:p>
    <w:p w14:paraId="378AB25C" w14:textId="77777777" w:rsidR="00B96B16" w:rsidRPr="00B96B16" w:rsidRDefault="00B96B16" w:rsidP="00B96B16">
      <w:pPr>
        <w:pStyle w:val="a0"/>
        <w:numPr>
          <w:ilvl w:val="0"/>
          <w:numId w:val="13"/>
        </w:numPr>
        <w:tabs>
          <w:tab w:val="left" w:pos="707"/>
        </w:tabs>
        <w:spacing w:after="0"/>
        <w:jc w:val="both"/>
        <w:rPr>
          <w:rFonts w:cs="Times New Roman"/>
        </w:rPr>
      </w:pPr>
      <w:r w:rsidRPr="00B96B16">
        <w:rPr>
          <w:rFonts w:cs="Times New Roman"/>
        </w:rPr>
        <w:t>родителям, опекунам, попечителям ребенка-инвалида до 18 лет;</w:t>
      </w:r>
    </w:p>
    <w:p w14:paraId="5EE94E02" w14:textId="77777777" w:rsidR="00B96B16" w:rsidRPr="00B96B16" w:rsidRDefault="00B96B16" w:rsidP="00B96B16">
      <w:pPr>
        <w:pStyle w:val="a0"/>
        <w:numPr>
          <w:ilvl w:val="0"/>
          <w:numId w:val="13"/>
        </w:numPr>
        <w:tabs>
          <w:tab w:val="left" w:pos="707"/>
        </w:tabs>
        <w:spacing w:after="0"/>
        <w:jc w:val="both"/>
        <w:rPr>
          <w:rFonts w:cs="Times New Roman"/>
        </w:rPr>
      </w:pPr>
      <w:r w:rsidRPr="00B96B16">
        <w:rPr>
          <w:rFonts w:cs="Times New Roman"/>
        </w:rPr>
        <w:t>усыновителям ребенка в возрасте до трех месяцев;</w:t>
      </w:r>
    </w:p>
    <w:p w14:paraId="376293B8" w14:textId="77777777" w:rsidR="00B96B16" w:rsidRPr="00B96B16" w:rsidRDefault="00B96B16" w:rsidP="00B96B16">
      <w:pPr>
        <w:pStyle w:val="a0"/>
        <w:numPr>
          <w:ilvl w:val="0"/>
          <w:numId w:val="13"/>
        </w:numPr>
        <w:tabs>
          <w:tab w:val="left" w:pos="707"/>
        </w:tabs>
        <w:spacing w:after="0"/>
        <w:jc w:val="both"/>
        <w:rPr>
          <w:rFonts w:cs="Times New Roman"/>
        </w:rPr>
      </w:pPr>
      <w:r w:rsidRPr="00B96B16">
        <w:rPr>
          <w:rFonts w:cs="Times New Roman"/>
        </w:rPr>
        <w:t>женщинам до и после отпуска по беременности и родам, а также после отпуска по уходу за ребенком;</w:t>
      </w:r>
    </w:p>
    <w:p w14:paraId="5BC9D062" w14:textId="77777777" w:rsidR="00B96B16" w:rsidRPr="00B96B16" w:rsidRDefault="00B96B16" w:rsidP="00B96B16">
      <w:pPr>
        <w:pStyle w:val="a0"/>
        <w:numPr>
          <w:ilvl w:val="0"/>
          <w:numId w:val="13"/>
        </w:numPr>
        <w:tabs>
          <w:tab w:val="left" w:pos="707"/>
        </w:tabs>
        <w:spacing w:after="0"/>
        <w:jc w:val="both"/>
        <w:rPr>
          <w:rFonts w:cs="Times New Roman"/>
        </w:rPr>
      </w:pPr>
      <w:r w:rsidRPr="00B96B16">
        <w:rPr>
          <w:rFonts w:cs="Times New Roman"/>
        </w:rPr>
        <w:t>мужьям во время отпуска жены по беременности и родам;</w:t>
      </w:r>
    </w:p>
    <w:p w14:paraId="684C37EF" w14:textId="77777777" w:rsidR="00B96B16" w:rsidRPr="00B96B16" w:rsidRDefault="00B96B16" w:rsidP="00B96B16">
      <w:pPr>
        <w:pStyle w:val="a0"/>
        <w:numPr>
          <w:ilvl w:val="0"/>
          <w:numId w:val="13"/>
        </w:numPr>
        <w:tabs>
          <w:tab w:val="left" w:pos="707"/>
        </w:tabs>
        <w:spacing w:after="0"/>
        <w:jc w:val="both"/>
        <w:rPr>
          <w:rFonts w:cs="Times New Roman"/>
        </w:rPr>
      </w:pPr>
      <w:r w:rsidRPr="00B96B16">
        <w:rPr>
          <w:rFonts w:cs="Times New Roman"/>
        </w:rPr>
        <w:t>работникам, у которых трое и более детей до 18 лет, если младшему нет 14 лет;</w:t>
      </w:r>
    </w:p>
    <w:p w14:paraId="4F0AC116" w14:textId="77777777" w:rsidR="00B96B16" w:rsidRPr="00B96B16" w:rsidRDefault="00B96B16" w:rsidP="00B96B16">
      <w:pPr>
        <w:pStyle w:val="a0"/>
        <w:numPr>
          <w:ilvl w:val="0"/>
          <w:numId w:val="13"/>
        </w:numPr>
        <w:tabs>
          <w:tab w:val="left" w:pos="707"/>
        </w:tabs>
        <w:spacing w:after="0"/>
        <w:jc w:val="both"/>
        <w:rPr>
          <w:rFonts w:cs="Times New Roman"/>
        </w:rPr>
      </w:pPr>
      <w:r w:rsidRPr="00B96B16">
        <w:rPr>
          <w:rFonts w:cs="Times New Roman"/>
        </w:rPr>
        <w:t>инвалидам войны, ветеранам боевых действий, блокадникам, работникам тыла;</w:t>
      </w:r>
    </w:p>
    <w:p w14:paraId="6A9E4D18" w14:textId="77777777" w:rsidR="00B96B16" w:rsidRPr="00B96B16" w:rsidRDefault="00B96B16" w:rsidP="00B96B16">
      <w:pPr>
        <w:pStyle w:val="a0"/>
        <w:numPr>
          <w:ilvl w:val="0"/>
          <w:numId w:val="13"/>
        </w:numPr>
        <w:tabs>
          <w:tab w:val="left" w:pos="707"/>
        </w:tabs>
        <w:spacing w:after="0"/>
        <w:jc w:val="both"/>
        <w:rPr>
          <w:rFonts w:cs="Times New Roman"/>
        </w:rPr>
      </w:pPr>
      <w:r w:rsidRPr="00B96B16">
        <w:rPr>
          <w:rFonts w:cs="Times New Roman"/>
        </w:rPr>
        <w:t>чернобыльцам;</w:t>
      </w:r>
    </w:p>
    <w:p w14:paraId="56008555" w14:textId="77777777" w:rsidR="00B96B16" w:rsidRPr="00B96B16" w:rsidRDefault="00B96B16" w:rsidP="00B96B16">
      <w:pPr>
        <w:pStyle w:val="a0"/>
        <w:numPr>
          <w:ilvl w:val="0"/>
          <w:numId w:val="13"/>
        </w:numPr>
        <w:tabs>
          <w:tab w:val="left" w:pos="707"/>
        </w:tabs>
        <w:spacing w:after="0"/>
        <w:jc w:val="both"/>
        <w:rPr>
          <w:rFonts w:cs="Times New Roman"/>
        </w:rPr>
      </w:pPr>
      <w:r w:rsidRPr="00B96B16">
        <w:rPr>
          <w:rFonts w:cs="Times New Roman"/>
        </w:rPr>
        <w:t>женам военнослужащих;</w:t>
      </w:r>
    </w:p>
    <w:p w14:paraId="6D07F221" w14:textId="77777777" w:rsidR="00B96B16" w:rsidRPr="00B96B16" w:rsidRDefault="00B96B16" w:rsidP="00B96B16">
      <w:pPr>
        <w:pStyle w:val="a0"/>
        <w:numPr>
          <w:ilvl w:val="0"/>
          <w:numId w:val="13"/>
        </w:numPr>
        <w:tabs>
          <w:tab w:val="left" w:pos="707"/>
        </w:tabs>
        <w:spacing w:after="0"/>
        <w:jc w:val="both"/>
        <w:rPr>
          <w:rFonts w:cs="Times New Roman"/>
        </w:rPr>
      </w:pPr>
      <w:r w:rsidRPr="00B96B16">
        <w:rPr>
          <w:rFonts w:cs="Times New Roman"/>
        </w:rPr>
        <w:t>работникам, призванным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РФ – в течение шести месяцев после возобновления действия трудового договора;</w:t>
      </w:r>
    </w:p>
    <w:p w14:paraId="64E0DD8A" w14:textId="77777777" w:rsidR="00B96B16" w:rsidRPr="00B96B16" w:rsidRDefault="00B96B16" w:rsidP="00B96B16">
      <w:pPr>
        <w:pStyle w:val="a0"/>
        <w:numPr>
          <w:ilvl w:val="0"/>
          <w:numId w:val="13"/>
        </w:numPr>
        <w:tabs>
          <w:tab w:val="left" w:pos="707"/>
        </w:tabs>
        <w:jc w:val="both"/>
        <w:rPr>
          <w:rFonts w:cs="Times New Roman"/>
        </w:rPr>
      </w:pPr>
      <w:r w:rsidRPr="00B96B16">
        <w:rPr>
          <w:rFonts w:cs="Times New Roman"/>
        </w:rPr>
        <w:t>другим лицам в соответствии с законодательством РФ.</w:t>
      </w:r>
    </w:p>
    <w:p w14:paraId="219FD339" w14:textId="77777777" w:rsidR="00B96B16" w:rsidRPr="00B96B16" w:rsidRDefault="00B96B16" w:rsidP="00B96B16">
      <w:pPr>
        <w:pStyle w:val="a0"/>
        <w:spacing w:after="0"/>
        <w:jc w:val="both"/>
        <w:rPr>
          <w:rFonts w:cs="Times New Roman"/>
        </w:rPr>
      </w:pPr>
      <w:r w:rsidRPr="00B96B16">
        <w:rPr>
          <w:rFonts w:cs="Times New Roman"/>
        </w:rPr>
        <w:t>11.15. Образовательной организация продлевает или переносит ежегодный оплачиваемый отпуск с учетом пожеланий работника в случаях, предусмотренных трудовым законодательством</w:t>
      </w:r>
      <w:bookmarkStart w:id="25" w:name="sfwc_30"/>
      <w:bookmarkEnd w:id="25"/>
    </w:p>
    <w:p w14:paraId="0B76EE41" w14:textId="77777777" w:rsidR="00B96B16" w:rsidRPr="00B96B16" w:rsidRDefault="00B96B16" w:rsidP="00B96B16">
      <w:pPr>
        <w:pStyle w:val="a0"/>
        <w:jc w:val="both"/>
        <w:rPr>
          <w:rFonts w:cs="Times New Roman"/>
        </w:rPr>
      </w:pPr>
      <w:r w:rsidRPr="00B96B16">
        <w:rPr>
          <w:rFonts w:cs="Times New Roman"/>
        </w:rPr>
        <w:t>11.16. По соглашению между работником и образовательной организацией ежегодный оплачиваемый отпуск может быть разделен на части. При этом хотя бы одна из частей этого отпуска должна быть не менее 14 календарных дней.</w:t>
      </w:r>
    </w:p>
    <w:p w14:paraId="6C9EDE18" w14:textId="77777777" w:rsidR="00B96B16" w:rsidRPr="00B96B16" w:rsidRDefault="00B96B16" w:rsidP="00B96B16">
      <w:pPr>
        <w:pStyle w:val="a0"/>
        <w:jc w:val="both"/>
        <w:rPr>
          <w:rFonts w:cs="Times New Roman"/>
        </w:rPr>
      </w:pPr>
      <w:r w:rsidRPr="00B96B16">
        <w:rPr>
          <w:rFonts w:cs="Times New Roman"/>
        </w:rPr>
        <w:t>11.17. Образовательная организация может отозвать работника из отпуска только с его согласия. Неиспользованную в связи с этим часть отпуска образовательная организация предоставляет по выбору работника в удобное для него время в течение текущего рабочего года или присоединяет к отпуску за следующий рабочий год.</w:t>
      </w:r>
    </w:p>
    <w:p w14:paraId="25BB3E8C" w14:textId="77777777" w:rsidR="00B96B16" w:rsidRPr="00B76FD1" w:rsidRDefault="00B96B16" w:rsidP="00B96B16">
      <w:pPr>
        <w:pStyle w:val="a0"/>
        <w:jc w:val="both"/>
        <w:rPr>
          <w:rFonts w:cs="Times New Roman"/>
        </w:rPr>
      </w:pPr>
      <w:r w:rsidRPr="00B96B16">
        <w:rPr>
          <w:rFonts w:cs="Times New Roman"/>
        </w:rPr>
        <w:t>11.18</w:t>
      </w:r>
      <w:r w:rsidRPr="00B96B16">
        <w:rPr>
          <w:rFonts w:cs="Times New Roman"/>
          <w:b/>
          <w:bCs/>
        </w:rPr>
        <w:t xml:space="preserve">. </w:t>
      </w:r>
      <w:r w:rsidRPr="00B76FD1">
        <w:rPr>
          <w:rFonts w:cs="Times New Roman"/>
          <w:bCs/>
        </w:rPr>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14:paraId="1B5B5635" w14:textId="77777777" w:rsidR="00B96B16" w:rsidRPr="00B96B16" w:rsidRDefault="00B96B16" w:rsidP="00B96B16">
      <w:pPr>
        <w:pStyle w:val="a0"/>
        <w:jc w:val="both"/>
        <w:rPr>
          <w:rFonts w:cs="Times New Roman"/>
        </w:rPr>
      </w:pPr>
      <w:r w:rsidRPr="00B96B16">
        <w:rPr>
          <w:rFonts w:cs="Times New Roman"/>
        </w:rPr>
        <w:t xml:space="preserve">11.19. Часть ежегодного оплачиваемого отпуска, превышающая 28 календарных дней, </w:t>
      </w:r>
      <w:r w:rsidRPr="00B96B16">
        <w:rPr>
          <w:rFonts w:cs="Times New Roman"/>
        </w:rPr>
        <w:lastRenderedPageBreak/>
        <w:t>по письменному заявлению работника может быть заменена денежной компенсацией.</w:t>
      </w:r>
    </w:p>
    <w:p w14:paraId="1A06DE76" w14:textId="77777777" w:rsidR="00B96B16" w:rsidRPr="00B96B16" w:rsidRDefault="00B96B16" w:rsidP="00B96B16">
      <w:pPr>
        <w:pStyle w:val="a0"/>
        <w:jc w:val="both"/>
        <w:rPr>
          <w:rFonts w:cs="Times New Roman"/>
        </w:rPr>
      </w:pPr>
      <w:r w:rsidRPr="00B96B16">
        <w:rPr>
          <w:rFonts w:cs="Times New Roman"/>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14:paraId="149118FB" w14:textId="77777777" w:rsidR="00B96B16" w:rsidRPr="00B96B16" w:rsidRDefault="00B96B16" w:rsidP="00B96B16">
      <w:pPr>
        <w:pStyle w:val="a0"/>
        <w:jc w:val="both"/>
        <w:rPr>
          <w:rFonts w:cs="Times New Roman"/>
        </w:rPr>
      </w:pPr>
      <w:r w:rsidRPr="00B96B16">
        <w:rPr>
          <w:rFonts w:cs="Times New Roman"/>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Трудовым кодексом РФ).</w:t>
      </w:r>
    </w:p>
    <w:p w14:paraId="1D780CEF" w14:textId="77777777" w:rsidR="00B96B16" w:rsidRPr="00B96B16" w:rsidRDefault="00B96B16" w:rsidP="00B96B16">
      <w:pPr>
        <w:pStyle w:val="a0"/>
        <w:jc w:val="both"/>
        <w:rPr>
          <w:rFonts w:cs="Times New Roman"/>
        </w:rPr>
      </w:pPr>
      <w:r w:rsidRPr="00B96B16">
        <w:rPr>
          <w:rFonts w:cs="Times New Roman"/>
        </w:rPr>
        <w:t>11.20. При увольнении работнику выплачивается денежная компенсация за все неиспользованные отпуска.</w:t>
      </w:r>
    </w:p>
    <w:p w14:paraId="2194E5B2" w14:textId="77777777" w:rsidR="00B96B16" w:rsidRPr="00B96B16" w:rsidRDefault="00B96B16" w:rsidP="00B96B16">
      <w:pPr>
        <w:pStyle w:val="a0"/>
        <w:jc w:val="both"/>
        <w:rPr>
          <w:rFonts w:cs="Times New Roman"/>
        </w:rPr>
      </w:pPr>
      <w:r w:rsidRPr="00B96B16">
        <w:rPr>
          <w:rFonts w:cs="Times New Roman"/>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14:paraId="683CB255" w14:textId="77777777" w:rsidR="00B96B16" w:rsidRPr="00B96B16" w:rsidRDefault="00B96B16" w:rsidP="00B96B16">
      <w:pPr>
        <w:pStyle w:val="a0"/>
        <w:jc w:val="both"/>
        <w:rPr>
          <w:rFonts w:cs="Times New Roman"/>
        </w:rPr>
      </w:pPr>
      <w:r w:rsidRPr="00B96B16">
        <w:rPr>
          <w:rFonts w:cs="Times New Roman"/>
        </w:rPr>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14:paraId="7B924A75" w14:textId="77777777" w:rsidR="00B96B16" w:rsidRPr="00B96B16" w:rsidRDefault="00B96B16" w:rsidP="00B96B16">
      <w:pPr>
        <w:pStyle w:val="a0"/>
        <w:jc w:val="both"/>
        <w:rPr>
          <w:rFonts w:cs="Times New Roman"/>
        </w:rPr>
      </w:pPr>
      <w:r w:rsidRPr="00B96B16">
        <w:rPr>
          <w:rFonts w:cs="Times New Roman"/>
        </w:rPr>
        <w:t>11.21. Педагогическим работникам образовательной организации не реже чем через каждые 10 лет непрерывной педагогической работы предоставляется длительный отпуск сроком до одного года.</w:t>
      </w:r>
    </w:p>
    <w:p w14:paraId="363F53B4" w14:textId="77777777" w:rsidR="00B96B16" w:rsidRPr="00B96B16" w:rsidRDefault="00B96B16" w:rsidP="00B96B16">
      <w:pPr>
        <w:pStyle w:val="a0"/>
        <w:spacing w:after="0"/>
        <w:jc w:val="both"/>
        <w:rPr>
          <w:rFonts w:cs="Times New Roman"/>
        </w:rPr>
      </w:pPr>
      <w:r w:rsidRPr="00B96B16">
        <w:rPr>
          <w:rFonts w:cs="Times New Roman"/>
        </w:rPr>
        <w:t>Порядок и условия предоставления длительного отпуска определяет федеральный нормативный правовой акт.</w:t>
      </w:r>
      <w:bookmarkStart w:id="26" w:name="sfwc_31"/>
      <w:bookmarkEnd w:id="26"/>
    </w:p>
    <w:p w14:paraId="367AFB21" w14:textId="77777777" w:rsidR="00B96B16" w:rsidRPr="00B96B16" w:rsidRDefault="00B96B16" w:rsidP="00B96B16">
      <w:pPr>
        <w:pStyle w:val="a0"/>
        <w:jc w:val="both"/>
        <w:rPr>
          <w:rStyle w:val="a4"/>
          <w:rFonts w:cs="Times New Roman"/>
        </w:rPr>
      </w:pPr>
      <w:r w:rsidRPr="00B96B16">
        <w:rPr>
          <w:rFonts w:cs="Times New Roman"/>
        </w:rPr>
        <w:t> </w:t>
      </w:r>
    </w:p>
    <w:p w14:paraId="2700F98E" w14:textId="77777777" w:rsidR="00B96B16" w:rsidRPr="00B96B16" w:rsidRDefault="00B96B16" w:rsidP="00B96B16">
      <w:pPr>
        <w:pStyle w:val="a0"/>
        <w:jc w:val="both"/>
        <w:rPr>
          <w:rFonts w:cs="Times New Roman"/>
        </w:rPr>
      </w:pPr>
      <w:r w:rsidRPr="00B96B16">
        <w:rPr>
          <w:rStyle w:val="a4"/>
          <w:rFonts w:cs="Times New Roman"/>
        </w:rPr>
        <w:t>12. Меры поощрения работников</w:t>
      </w:r>
    </w:p>
    <w:p w14:paraId="6B728AE2" w14:textId="77777777" w:rsidR="00B96B16" w:rsidRPr="00B96B16" w:rsidRDefault="00B96B16" w:rsidP="00B96B16">
      <w:pPr>
        <w:pStyle w:val="a0"/>
        <w:jc w:val="both"/>
        <w:rPr>
          <w:rFonts w:cs="Times New Roman"/>
        </w:rPr>
      </w:pPr>
      <w:r w:rsidRPr="00B96B16">
        <w:rPr>
          <w:rFonts w:cs="Times New Roman"/>
        </w:rPr>
        <w:t>12.1. За образцовое выполнение трудовых обязанностей, успехи в обучении и воспитании детей, продолжительную и безупречную работу, новаторство в труде, эффективную работу и за другие достижения в работе применяются следующие виды поощрений:</w:t>
      </w:r>
    </w:p>
    <w:p w14:paraId="2446F930" w14:textId="77777777" w:rsidR="00B96B16" w:rsidRPr="00B96B16" w:rsidRDefault="00B96B16" w:rsidP="00B96B16">
      <w:pPr>
        <w:pStyle w:val="a0"/>
        <w:jc w:val="both"/>
        <w:rPr>
          <w:rFonts w:cs="Times New Roman"/>
        </w:rPr>
      </w:pPr>
      <w:r w:rsidRPr="00B96B16">
        <w:rPr>
          <w:rFonts w:cs="Times New Roman"/>
        </w:rPr>
        <w:t>а) объявление благодарности;</w:t>
      </w:r>
    </w:p>
    <w:p w14:paraId="51D26E4B" w14:textId="77777777" w:rsidR="00B96B16" w:rsidRPr="00B96B16" w:rsidRDefault="00B96B16" w:rsidP="00B96B16">
      <w:pPr>
        <w:pStyle w:val="a0"/>
        <w:jc w:val="both"/>
        <w:rPr>
          <w:rFonts w:cs="Times New Roman"/>
        </w:rPr>
      </w:pPr>
      <w:r w:rsidRPr="00B96B16">
        <w:rPr>
          <w:rFonts w:cs="Times New Roman"/>
        </w:rPr>
        <w:t>б) выдача премии;</w:t>
      </w:r>
    </w:p>
    <w:p w14:paraId="10DE1482" w14:textId="77777777" w:rsidR="00B96B16" w:rsidRPr="00B96B16" w:rsidRDefault="00B96B16" w:rsidP="00B96B16">
      <w:pPr>
        <w:pStyle w:val="a0"/>
        <w:jc w:val="both"/>
        <w:rPr>
          <w:rFonts w:cs="Times New Roman"/>
        </w:rPr>
      </w:pPr>
      <w:r w:rsidRPr="00B96B16">
        <w:rPr>
          <w:rFonts w:cs="Times New Roman"/>
        </w:rPr>
        <w:t>в) награждение ценным подарком;</w:t>
      </w:r>
    </w:p>
    <w:p w14:paraId="32C569DD" w14:textId="77777777" w:rsidR="00B96B16" w:rsidRPr="00B96B16" w:rsidRDefault="00B96B16" w:rsidP="00B96B16">
      <w:pPr>
        <w:pStyle w:val="a0"/>
        <w:jc w:val="both"/>
        <w:rPr>
          <w:rFonts w:cs="Times New Roman"/>
        </w:rPr>
      </w:pPr>
      <w:r w:rsidRPr="00B96B16">
        <w:rPr>
          <w:rFonts w:cs="Times New Roman"/>
        </w:rPr>
        <w:t>г) награждение почетными грамотами.</w:t>
      </w:r>
    </w:p>
    <w:p w14:paraId="5A7B0452" w14:textId="77777777" w:rsidR="00B96B16" w:rsidRPr="00B96B16" w:rsidRDefault="00B96B16" w:rsidP="00B96B16">
      <w:pPr>
        <w:pStyle w:val="a0"/>
        <w:jc w:val="both"/>
        <w:rPr>
          <w:rFonts w:cs="Times New Roman"/>
        </w:rPr>
      </w:pPr>
      <w:r w:rsidRPr="00B96B16">
        <w:rPr>
          <w:rFonts w:cs="Times New Roman"/>
        </w:rPr>
        <w:t>12.2. Поощрения применяются работодателем. Представительный орган работников образовательной организации вправе выступить с инициативой поощрения работника, которая подлежит обязательному рассмотрению работодателем.</w:t>
      </w:r>
    </w:p>
    <w:p w14:paraId="3C61B11B" w14:textId="77777777" w:rsidR="00B96B16" w:rsidRPr="00B96B16" w:rsidRDefault="00B96B16" w:rsidP="00B96B16">
      <w:pPr>
        <w:pStyle w:val="a0"/>
        <w:jc w:val="both"/>
        <w:rPr>
          <w:rFonts w:cs="Times New Roman"/>
        </w:rPr>
      </w:pPr>
      <w:r w:rsidRPr="00B96B16">
        <w:rPr>
          <w:rFonts w:cs="Times New Roman"/>
        </w:rPr>
        <w:t>12.3. За особые трудовые заслуги работники образовательной организации представляются к награждению орденами, медалями, к присвоению почетных званий, а также к награждению именными медалями, знаками отличия и грамотами, иными ведомственными и государственными наградами, установленными для работников законодательством.</w:t>
      </w:r>
    </w:p>
    <w:p w14:paraId="0AD42131" w14:textId="77777777" w:rsidR="00B96B16" w:rsidRPr="00B96B16" w:rsidRDefault="00B96B16" w:rsidP="00B96B16">
      <w:pPr>
        <w:pStyle w:val="a0"/>
        <w:jc w:val="both"/>
        <w:rPr>
          <w:rStyle w:val="a4"/>
          <w:rFonts w:cs="Times New Roman"/>
        </w:rPr>
      </w:pPr>
      <w:r w:rsidRPr="00B96B16">
        <w:rPr>
          <w:rFonts w:cs="Times New Roman"/>
        </w:rPr>
        <w:t>12.4. При применении мер поощрения сочетается материальное и моральное стимулирование труда. Поощрения объявляются в приказе директора образовательной организации, доводятся до сведения всего коллектива образовательной организации и заносятся в трудовую книжку работника.</w:t>
      </w:r>
    </w:p>
    <w:p w14:paraId="070A1A1D" w14:textId="77777777" w:rsidR="00B96B16" w:rsidRPr="00B96B16" w:rsidRDefault="00B96B16" w:rsidP="00B96B16">
      <w:pPr>
        <w:pStyle w:val="a0"/>
        <w:jc w:val="both"/>
        <w:rPr>
          <w:rFonts w:cs="Times New Roman"/>
        </w:rPr>
      </w:pPr>
      <w:r w:rsidRPr="00B96B16">
        <w:rPr>
          <w:rStyle w:val="a4"/>
          <w:rFonts w:cs="Times New Roman"/>
        </w:rPr>
        <w:t>13. Ответственность работника, применяемые к работникам меры взыскания</w:t>
      </w:r>
    </w:p>
    <w:p w14:paraId="29987EB0" w14:textId="77777777" w:rsidR="00B96B16" w:rsidRPr="00B96B16" w:rsidRDefault="00B96B16" w:rsidP="00B96B16">
      <w:pPr>
        <w:pStyle w:val="a0"/>
        <w:jc w:val="both"/>
        <w:rPr>
          <w:rFonts w:cs="Times New Roman"/>
        </w:rPr>
      </w:pPr>
      <w:r w:rsidRPr="00B96B16">
        <w:rPr>
          <w:rFonts w:cs="Times New Roman"/>
        </w:rPr>
        <w:lastRenderedPageBreak/>
        <w:t>13.1. 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 образовательной организации, настоящими Правилами, иными локальными актами образовательной организации, должностными инструкциями или трудовым договором, влечет за собой применение мер дисциплинарного воздействия, а также применение иных мер, предусмотренных действующим законодательством. </w:t>
      </w:r>
    </w:p>
    <w:p w14:paraId="5A40E999" w14:textId="77777777" w:rsidR="00B96B16" w:rsidRPr="00B96B16" w:rsidRDefault="00B96B16" w:rsidP="00B96B16">
      <w:pPr>
        <w:pStyle w:val="a0"/>
        <w:jc w:val="both"/>
        <w:rPr>
          <w:rFonts w:cs="Times New Roman"/>
        </w:rPr>
      </w:pPr>
      <w:r w:rsidRPr="00B96B16">
        <w:rPr>
          <w:rFonts w:cs="Times New Roman"/>
        </w:rPr>
        <w:t>13.2. За нарушение трудовой дисциплины работодатель может наложить следующие дисциплинарные взыскания:</w:t>
      </w:r>
    </w:p>
    <w:p w14:paraId="074E6D40" w14:textId="77777777" w:rsidR="00B96B16" w:rsidRPr="00B96B16" w:rsidRDefault="00B96B16" w:rsidP="00B96B16">
      <w:pPr>
        <w:pStyle w:val="a0"/>
        <w:jc w:val="both"/>
        <w:rPr>
          <w:rFonts w:cs="Times New Roman"/>
        </w:rPr>
      </w:pPr>
      <w:r w:rsidRPr="00B96B16">
        <w:rPr>
          <w:rFonts w:cs="Times New Roman"/>
        </w:rPr>
        <w:t>а) замечание;</w:t>
      </w:r>
    </w:p>
    <w:p w14:paraId="66C1DB7B" w14:textId="77777777" w:rsidR="00B96B16" w:rsidRPr="00B96B16" w:rsidRDefault="00B96B16" w:rsidP="00B96B16">
      <w:pPr>
        <w:pStyle w:val="a0"/>
        <w:jc w:val="both"/>
        <w:rPr>
          <w:rFonts w:cs="Times New Roman"/>
        </w:rPr>
      </w:pPr>
      <w:r w:rsidRPr="00B96B16">
        <w:rPr>
          <w:rFonts w:cs="Times New Roman"/>
        </w:rPr>
        <w:t>б) выговор;</w:t>
      </w:r>
    </w:p>
    <w:p w14:paraId="360DF678" w14:textId="77777777" w:rsidR="00B96B16" w:rsidRPr="00B96B16" w:rsidRDefault="00B96B16" w:rsidP="00B96B16">
      <w:pPr>
        <w:pStyle w:val="a0"/>
        <w:jc w:val="both"/>
        <w:rPr>
          <w:rFonts w:cs="Times New Roman"/>
        </w:rPr>
      </w:pPr>
      <w:r w:rsidRPr="00B96B16">
        <w:rPr>
          <w:rFonts w:cs="Times New Roman"/>
        </w:rPr>
        <w:t>в) увольнение по соответствующим основаниям.</w:t>
      </w:r>
    </w:p>
    <w:p w14:paraId="50B52BF0" w14:textId="77777777" w:rsidR="00B96B16" w:rsidRPr="00B96B16" w:rsidRDefault="00B96B16" w:rsidP="00B96B16">
      <w:pPr>
        <w:pStyle w:val="a0"/>
        <w:jc w:val="both"/>
        <w:rPr>
          <w:rFonts w:cs="Times New Roman"/>
        </w:rPr>
      </w:pPr>
      <w:r w:rsidRPr="00B96B16">
        <w:rPr>
          <w:rFonts w:cs="Times New Roman"/>
        </w:rPr>
        <w:t xml:space="preserve">13.3. До наложения взыскания от работника должны быть затребованы объяснения в письменной форме. Отказ работника дать объяснения не является основанием для </w:t>
      </w:r>
      <w:proofErr w:type="spellStart"/>
      <w:r w:rsidRPr="00B96B16">
        <w:rPr>
          <w:rFonts w:cs="Times New Roman"/>
        </w:rPr>
        <w:t>неналожения</w:t>
      </w:r>
      <w:proofErr w:type="spellEnd"/>
      <w:r w:rsidRPr="00B96B16">
        <w:rPr>
          <w:rFonts w:cs="Times New Roman"/>
        </w:rPr>
        <w:t xml:space="preserve"> дисциплинарного взыскания. В этом случае составляется акт об отказе работника дать письменное объяснение.</w:t>
      </w:r>
    </w:p>
    <w:p w14:paraId="516387EE" w14:textId="77777777" w:rsidR="00B96B16" w:rsidRPr="00B96B16" w:rsidRDefault="00B96B16" w:rsidP="00B96B16">
      <w:pPr>
        <w:pStyle w:val="a0"/>
        <w:jc w:val="both"/>
        <w:rPr>
          <w:rFonts w:cs="Times New Roman"/>
        </w:rPr>
      </w:pPr>
      <w:r w:rsidRPr="00B96B16">
        <w:rPr>
          <w:rFonts w:cs="Times New Roman"/>
        </w:rPr>
        <w:t>Дисциплинарные взыскания налагаются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 а также времени, необходимого на учет мнения представительного органа работников.</w:t>
      </w:r>
    </w:p>
    <w:p w14:paraId="726284F5" w14:textId="77777777" w:rsidR="00B96B16" w:rsidRPr="00B96B16" w:rsidRDefault="00B96B16" w:rsidP="00B96B16">
      <w:pPr>
        <w:pStyle w:val="a0"/>
        <w:jc w:val="both"/>
        <w:rPr>
          <w:rFonts w:cs="Times New Roman"/>
        </w:rPr>
      </w:pPr>
      <w:r w:rsidRPr="00B96B16">
        <w:rPr>
          <w:rFonts w:cs="Times New Roman"/>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w:t>
      </w:r>
    </w:p>
    <w:p w14:paraId="4893A07E" w14:textId="77777777" w:rsidR="00B96B16" w:rsidRPr="00B96B16" w:rsidRDefault="00B96B16" w:rsidP="00B96B16">
      <w:pPr>
        <w:pStyle w:val="a0"/>
        <w:jc w:val="both"/>
        <w:rPr>
          <w:rFonts w:cs="Times New Roman"/>
        </w:rPr>
      </w:pPr>
      <w:r w:rsidRPr="00B96B16">
        <w:rPr>
          <w:rFonts w:cs="Times New Roman"/>
        </w:rPr>
        <w:t>Дисциплинарное взыскание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14:paraId="6280D46B" w14:textId="77777777" w:rsidR="00B96B16" w:rsidRPr="00B96B16" w:rsidRDefault="00B96B16" w:rsidP="00B96B16">
      <w:pPr>
        <w:pStyle w:val="a0"/>
        <w:jc w:val="both"/>
        <w:rPr>
          <w:rFonts w:cs="Times New Roman"/>
        </w:rPr>
      </w:pPr>
      <w:r w:rsidRPr="00B96B16">
        <w:rPr>
          <w:rFonts w:cs="Times New Roman"/>
        </w:rPr>
        <w:t>Для некоторых видов нарушений трудовым законодательством могут быть установлены иные сроки привлечения к дисциплинарной ответственности.</w:t>
      </w:r>
    </w:p>
    <w:p w14:paraId="0361F420" w14:textId="77777777" w:rsidR="00B96B16" w:rsidRPr="00B96B16" w:rsidRDefault="00B96B16" w:rsidP="00B96B16">
      <w:pPr>
        <w:pStyle w:val="a0"/>
        <w:jc w:val="both"/>
        <w:rPr>
          <w:rFonts w:cs="Times New Roman"/>
        </w:rPr>
      </w:pPr>
      <w:r w:rsidRPr="00B96B16">
        <w:rPr>
          <w:rFonts w:cs="Times New Roman"/>
        </w:rPr>
        <w:t>13.4. За каждое нарушение трудовой дисциплины может быть наложено только одно дисциплинарное взыскание. При этом должны учитываться тяжесть совершенного проступка, обстоятельства, при которых он совершен, предшествующее поведение работника и его отношение к труду.</w:t>
      </w:r>
    </w:p>
    <w:p w14:paraId="5FDF2EA3" w14:textId="77777777" w:rsidR="00B96B16" w:rsidRPr="00B96B16" w:rsidRDefault="00B96B16" w:rsidP="00B96B16">
      <w:pPr>
        <w:pStyle w:val="a0"/>
        <w:jc w:val="both"/>
        <w:rPr>
          <w:rFonts w:cs="Times New Roman"/>
        </w:rPr>
      </w:pPr>
      <w:r w:rsidRPr="00B96B16">
        <w:rPr>
          <w:rFonts w:cs="Times New Roman"/>
        </w:rPr>
        <w:t>13.5. Приказ о наложении дисциплинарного взыскания объявляется работнику под подпись в трехдневный срок со дня его издания.</w:t>
      </w:r>
    </w:p>
    <w:p w14:paraId="100D1A34" w14:textId="77777777" w:rsidR="00B96B16" w:rsidRPr="00B96B16" w:rsidRDefault="00B96B16" w:rsidP="00B96B16">
      <w:pPr>
        <w:pStyle w:val="a0"/>
        <w:jc w:val="both"/>
        <w:rPr>
          <w:rFonts w:cs="Times New Roman"/>
        </w:rPr>
      </w:pPr>
      <w:r w:rsidRPr="00B96B16">
        <w:rPr>
          <w:rFonts w:cs="Times New Roman"/>
        </w:rPr>
        <w:t>13.6.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14:paraId="61B30173" w14:textId="77777777" w:rsidR="00B96B16" w:rsidRPr="00B96B16" w:rsidRDefault="00B96B16" w:rsidP="00B96B16">
      <w:pPr>
        <w:pStyle w:val="a0"/>
        <w:jc w:val="both"/>
        <w:rPr>
          <w:rFonts w:cs="Times New Roman"/>
        </w:rPr>
      </w:pPr>
      <w:r w:rsidRPr="00B96B16">
        <w:rPr>
          <w:rFonts w:cs="Times New Roman"/>
        </w:rPr>
        <w:t>13.7. Работодатель по своей инициативе или по просьбе самого работника, ходатайству его непосредственного руководителя или представительного органа работников образовательной организации имеет право снять дисциплинарное взыскание до истечения года со дня его применения.</w:t>
      </w:r>
    </w:p>
    <w:p w14:paraId="2B4B7A56" w14:textId="77777777" w:rsidR="00B96B16" w:rsidRPr="00B96B16" w:rsidRDefault="00B96B16" w:rsidP="00B96B16">
      <w:pPr>
        <w:pStyle w:val="a0"/>
        <w:jc w:val="both"/>
        <w:rPr>
          <w:rFonts w:cs="Times New Roman"/>
        </w:rPr>
      </w:pPr>
      <w:r w:rsidRPr="00B96B16">
        <w:rPr>
          <w:rFonts w:cs="Times New Roman"/>
        </w:rPr>
        <w:t>13.8. Работник несет материальную ответственность в случаях и порядке, предусмотренных Трудовым кодексом РФ и иными федеральными законами.</w:t>
      </w:r>
    </w:p>
    <w:p w14:paraId="09A0FBC1" w14:textId="77777777" w:rsidR="00B96B16" w:rsidRPr="00B96B16" w:rsidRDefault="00B96B16" w:rsidP="00B96B16">
      <w:pPr>
        <w:pStyle w:val="a0"/>
        <w:jc w:val="both"/>
        <w:rPr>
          <w:rStyle w:val="a4"/>
          <w:rFonts w:cs="Times New Roman"/>
        </w:rPr>
      </w:pPr>
      <w:r w:rsidRPr="00B96B16">
        <w:rPr>
          <w:rFonts w:cs="Times New Roman"/>
        </w:rPr>
        <w:t xml:space="preserve">13.9. Для контроля за выполнением работниками Правил в офисных, учебных и других рабочих помещениях, а также на входе, по периметру зданий и территории организации устанавливаются камеры открытого (закрытого) видеонаблюдения. Обработка информации, </w:t>
      </w:r>
      <w:r w:rsidRPr="00B96B16">
        <w:rPr>
          <w:rFonts w:cs="Times New Roman"/>
        </w:rPr>
        <w:lastRenderedPageBreak/>
        <w:t>содержащей персональные данные, осуществляется в соответствии с Федеральным законом от 27.07.2006 № 152-ФЗ «О персональных данных».</w:t>
      </w:r>
    </w:p>
    <w:p w14:paraId="7FE6CBAA" w14:textId="77777777" w:rsidR="00B96B16" w:rsidRPr="00B96B16" w:rsidRDefault="00B96B16" w:rsidP="00B96B16">
      <w:pPr>
        <w:pStyle w:val="a0"/>
        <w:jc w:val="both"/>
        <w:rPr>
          <w:rFonts w:cs="Times New Roman"/>
        </w:rPr>
      </w:pPr>
      <w:r w:rsidRPr="00B96B16">
        <w:rPr>
          <w:rStyle w:val="a4"/>
          <w:rFonts w:cs="Times New Roman"/>
        </w:rPr>
        <w:t>14. Ответственность работодателя</w:t>
      </w:r>
    </w:p>
    <w:p w14:paraId="54202D92" w14:textId="77777777" w:rsidR="00B96B16" w:rsidRPr="00B96B16" w:rsidRDefault="00B96B16" w:rsidP="00B96B16">
      <w:pPr>
        <w:pStyle w:val="a0"/>
        <w:jc w:val="both"/>
        <w:rPr>
          <w:rFonts w:cs="Times New Roman"/>
        </w:rPr>
      </w:pPr>
      <w:r w:rsidRPr="00B96B16">
        <w:rPr>
          <w:rFonts w:cs="Times New Roman"/>
        </w:rPr>
        <w:t>14.1. Материальная ответственность образовательной организации наступает в случае причинения ущерба работнику в результате виновного противоправного поведения (действий или бездействия), если иное не предусмотрено Трудовым кодексом РФ или иными федеральными законами.</w:t>
      </w:r>
    </w:p>
    <w:p w14:paraId="71811AC5" w14:textId="77777777" w:rsidR="00B96B16" w:rsidRPr="00B96B16" w:rsidRDefault="00B96B16" w:rsidP="00B96B16">
      <w:pPr>
        <w:pStyle w:val="a0"/>
        <w:jc w:val="both"/>
        <w:rPr>
          <w:rFonts w:cs="Times New Roman"/>
        </w:rPr>
      </w:pPr>
      <w:r w:rsidRPr="00B96B16">
        <w:rPr>
          <w:rFonts w:cs="Times New Roman"/>
        </w:rPr>
        <w:t>14.2. Работодатель обязан возместить работнику не полученный им заработок во всех случаях незаконного лишения работника возможности трудиться.</w:t>
      </w:r>
    </w:p>
    <w:p w14:paraId="00ECE484" w14:textId="77777777" w:rsidR="00B96B16" w:rsidRPr="00B96B16" w:rsidRDefault="00B96B16" w:rsidP="00B96B16">
      <w:pPr>
        <w:pStyle w:val="a0"/>
        <w:jc w:val="both"/>
        <w:rPr>
          <w:rFonts w:cs="Times New Roman"/>
        </w:rPr>
      </w:pPr>
      <w:r w:rsidRPr="00B96B16">
        <w:rPr>
          <w:rFonts w:cs="Times New Roman"/>
        </w:rPr>
        <w:t>14.3. 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14:paraId="1B0753A1" w14:textId="77777777" w:rsidR="00B96B16" w:rsidRPr="00B96B16" w:rsidRDefault="00B96B16" w:rsidP="00B96B16">
      <w:pPr>
        <w:pStyle w:val="a0"/>
        <w:jc w:val="both"/>
        <w:rPr>
          <w:rFonts w:cs="Times New Roman"/>
        </w:rPr>
      </w:pPr>
      <w:r w:rsidRPr="00B96B16">
        <w:rPr>
          <w:rFonts w:cs="Times New Roman"/>
        </w:rPr>
        <w:t>Работник должен направить работодателю заявление о возмещении ущерба. Работодатель обязан рассмотреть заявление и принять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14:paraId="031FF965" w14:textId="77777777" w:rsidR="00B96B16" w:rsidRPr="00B96B16" w:rsidRDefault="00B96B16" w:rsidP="00B96B16">
      <w:pPr>
        <w:pStyle w:val="a0"/>
        <w:jc w:val="both"/>
        <w:rPr>
          <w:rFonts w:cs="Times New Roman"/>
        </w:rPr>
      </w:pPr>
      <w:r w:rsidRPr="00B96B16">
        <w:rPr>
          <w:rFonts w:cs="Times New Roman"/>
        </w:rPr>
        <w:t>14.4. При нарушении работодателем установленного срока выплаты зарплаты,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1/150 действующей в это время ключевой ставки Центрального банка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p>
    <w:p w14:paraId="7CAF559E" w14:textId="77777777" w:rsidR="00B96B16" w:rsidRPr="00B96B16" w:rsidRDefault="00B96B16" w:rsidP="00B96B16">
      <w:pPr>
        <w:pStyle w:val="a0"/>
        <w:jc w:val="both"/>
        <w:rPr>
          <w:rStyle w:val="a4"/>
          <w:rFonts w:cs="Times New Roman"/>
        </w:rPr>
      </w:pPr>
      <w:r w:rsidRPr="00B96B16">
        <w:rPr>
          <w:rFonts w:cs="Times New Roman"/>
        </w:rPr>
        <w:t>14.5. 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или судом.</w:t>
      </w:r>
    </w:p>
    <w:p w14:paraId="6D748040" w14:textId="77777777" w:rsidR="00B96B16" w:rsidRPr="00B96B16" w:rsidRDefault="00B96B16" w:rsidP="00B96B16">
      <w:pPr>
        <w:pStyle w:val="a0"/>
        <w:jc w:val="both"/>
        <w:rPr>
          <w:rFonts w:cs="Times New Roman"/>
        </w:rPr>
      </w:pPr>
      <w:r w:rsidRPr="00B96B16">
        <w:rPr>
          <w:rStyle w:val="a4"/>
          <w:rFonts w:cs="Times New Roman"/>
        </w:rPr>
        <w:t>15. Заключительные положения</w:t>
      </w:r>
    </w:p>
    <w:p w14:paraId="29691B80" w14:textId="77777777" w:rsidR="00B96B16" w:rsidRPr="00B96B16" w:rsidRDefault="00B96B16" w:rsidP="00B96B16">
      <w:pPr>
        <w:pStyle w:val="a0"/>
        <w:jc w:val="both"/>
        <w:rPr>
          <w:rFonts w:cs="Times New Roman"/>
        </w:rPr>
      </w:pPr>
      <w:r w:rsidRPr="00B96B16">
        <w:rPr>
          <w:rFonts w:cs="Times New Roman"/>
        </w:rPr>
        <w:t>15.1. Иные вопросы, неурегулированные настоящими Правилами, регулируются трудовым законодательством.</w:t>
      </w:r>
    </w:p>
    <w:p w14:paraId="4050C7E7" w14:textId="77777777" w:rsidR="00B96B16" w:rsidRPr="00B96B16" w:rsidRDefault="00B96B16" w:rsidP="00B96B16">
      <w:pPr>
        <w:pStyle w:val="a0"/>
        <w:jc w:val="both"/>
        <w:rPr>
          <w:rFonts w:cs="Times New Roman"/>
        </w:rPr>
      </w:pPr>
      <w:r w:rsidRPr="00B96B16">
        <w:rPr>
          <w:rFonts w:cs="Times New Roman"/>
        </w:rPr>
        <w:t>15.2. Настоящие Правила утверждаются директором образовательной организации с учетом мнения профсоюза образовательной организации.</w:t>
      </w:r>
    </w:p>
    <w:p w14:paraId="7611D0EA" w14:textId="77777777" w:rsidR="00B96B16" w:rsidRPr="00B96B16" w:rsidRDefault="00B96B16" w:rsidP="00C16CB6">
      <w:pPr>
        <w:pStyle w:val="a0"/>
        <w:rPr>
          <w:rFonts w:cs="Times New Roman"/>
        </w:rPr>
        <w:sectPr w:rsidR="00B96B16" w:rsidRPr="00B96B16" w:rsidSect="00C16CB6">
          <w:pgSz w:w="11906" w:h="16838"/>
          <w:pgMar w:top="567" w:right="1134" w:bottom="993" w:left="1134" w:header="720" w:footer="720" w:gutter="0"/>
          <w:cols w:space="720"/>
          <w:docGrid w:linePitch="600" w:charSpace="32768"/>
        </w:sectPr>
      </w:pPr>
      <w:r w:rsidRPr="00B96B16">
        <w:rPr>
          <w:rFonts w:cs="Times New Roman"/>
        </w:rPr>
        <w:t>15.3. С Правилами должен быть ознакомлен под подпись каждый работник, поступающий на работу в образовательную организацию, до начала выполнения его трудовых обязанностей. Подпись ставиться на листе ознакомления, кот</w:t>
      </w:r>
      <w:r>
        <w:rPr>
          <w:rFonts w:cs="Times New Roman"/>
        </w:rPr>
        <w:t>орый прикладывается к настоящим</w:t>
      </w:r>
      <w:r w:rsidR="00C16CB6">
        <w:rPr>
          <w:rFonts w:cs="Times New Roman"/>
        </w:rPr>
        <w:t xml:space="preserve"> </w:t>
      </w:r>
      <w:r>
        <w:rPr>
          <w:rFonts w:cs="Times New Roman"/>
        </w:rPr>
        <w:t>Правилам.</w:t>
      </w:r>
    </w:p>
    <w:p w14:paraId="2488A5B5" w14:textId="77777777" w:rsidR="000863BE" w:rsidRPr="00B96B16" w:rsidRDefault="000863BE" w:rsidP="00C16CB6">
      <w:pPr>
        <w:jc w:val="both"/>
        <w:rPr>
          <w:rFonts w:ascii="Times New Roman" w:hAnsi="Times New Roman" w:cs="Times New Roman"/>
          <w:sz w:val="24"/>
          <w:szCs w:val="24"/>
        </w:rPr>
      </w:pPr>
    </w:p>
    <w:sectPr w:rsidR="000863BE" w:rsidRPr="00B96B16" w:rsidSect="001A625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Yu Gothic"/>
    <w:charset w:val="80"/>
    <w:family w:val="auto"/>
    <w:pitch w:val="default"/>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rPr>
        <w:rFonts w:ascii="Symbol" w:hAnsi="Symbol" w:cs="OpenSymbol"/>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15:restartNumberingAfterBreak="0">
    <w:nsid w:val="00000005"/>
    <w:multiLevelType w:val="multilevel"/>
    <w:tmpl w:val="00000005"/>
    <w:name w:val="WW8Num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15:restartNumberingAfterBreak="0">
    <w:nsid w:val="00000006"/>
    <w:multiLevelType w:val="multilevel"/>
    <w:tmpl w:val="00000006"/>
    <w:name w:val="WW8Num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7"/>
    <w:multiLevelType w:val="multilevel"/>
    <w:tmpl w:val="00000007"/>
    <w:name w:val="WW8Num7"/>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15:restartNumberingAfterBreak="0">
    <w:nsid w:val="00000008"/>
    <w:multiLevelType w:val="multilevel"/>
    <w:tmpl w:val="00000008"/>
    <w:name w:val="WW8Num8"/>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15:restartNumberingAfterBreak="0">
    <w:nsid w:val="00000009"/>
    <w:multiLevelType w:val="multilevel"/>
    <w:tmpl w:val="00000009"/>
    <w:name w:val="WW8Num9"/>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7" w15:restartNumberingAfterBreak="0">
    <w:nsid w:val="0000000A"/>
    <w:multiLevelType w:val="multilevel"/>
    <w:tmpl w:val="0000000A"/>
    <w:name w:val="WW8Num10"/>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8" w15:restartNumberingAfterBreak="0">
    <w:nsid w:val="0000000B"/>
    <w:multiLevelType w:val="multilevel"/>
    <w:tmpl w:val="0000000B"/>
    <w:name w:val="WW8Num11"/>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9" w15:restartNumberingAfterBreak="0">
    <w:nsid w:val="0000000C"/>
    <w:multiLevelType w:val="multilevel"/>
    <w:tmpl w:val="0000000C"/>
    <w:name w:val="WW8Num12"/>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0" w15:restartNumberingAfterBreak="0">
    <w:nsid w:val="0000000D"/>
    <w:multiLevelType w:val="multilevel"/>
    <w:tmpl w:val="0000000D"/>
    <w:name w:val="WW8Num1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1" w15:restartNumberingAfterBreak="0">
    <w:nsid w:val="0000000E"/>
    <w:multiLevelType w:val="multilevel"/>
    <w:tmpl w:val="0000000E"/>
    <w:name w:val="WW8Num1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2" w15:restartNumberingAfterBreak="0">
    <w:nsid w:val="0000000F"/>
    <w:multiLevelType w:val="multilevel"/>
    <w:tmpl w:val="0000000F"/>
    <w:name w:val="WW8Num1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num w:numId="1" w16cid:durableId="1333608609">
    <w:abstractNumId w:val="0"/>
  </w:num>
  <w:num w:numId="2" w16cid:durableId="1131290596">
    <w:abstractNumId w:val="1"/>
  </w:num>
  <w:num w:numId="3" w16cid:durableId="1895046787">
    <w:abstractNumId w:val="2"/>
  </w:num>
  <w:num w:numId="4" w16cid:durableId="407071183">
    <w:abstractNumId w:val="3"/>
  </w:num>
  <w:num w:numId="5" w16cid:durableId="1492287243">
    <w:abstractNumId w:val="4"/>
  </w:num>
  <w:num w:numId="6" w16cid:durableId="41373419">
    <w:abstractNumId w:val="5"/>
  </w:num>
  <w:num w:numId="7" w16cid:durableId="1046491656">
    <w:abstractNumId w:val="6"/>
  </w:num>
  <w:num w:numId="8" w16cid:durableId="1341665179">
    <w:abstractNumId w:val="7"/>
  </w:num>
  <w:num w:numId="9" w16cid:durableId="2083064723">
    <w:abstractNumId w:val="8"/>
  </w:num>
  <w:num w:numId="10" w16cid:durableId="202208594">
    <w:abstractNumId w:val="9"/>
  </w:num>
  <w:num w:numId="11" w16cid:durableId="1990477920">
    <w:abstractNumId w:val="10"/>
  </w:num>
  <w:num w:numId="12" w16cid:durableId="2137333045">
    <w:abstractNumId w:val="11"/>
  </w:num>
  <w:num w:numId="13" w16cid:durableId="209370010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B16"/>
    <w:rsid w:val="000863BE"/>
    <w:rsid w:val="001A6251"/>
    <w:rsid w:val="003F15A0"/>
    <w:rsid w:val="00513C05"/>
    <w:rsid w:val="005C48C0"/>
    <w:rsid w:val="006D05F0"/>
    <w:rsid w:val="007C16E4"/>
    <w:rsid w:val="00B76FD1"/>
    <w:rsid w:val="00B96B16"/>
    <w:rsid w:val="00C16CB6"/>
    <w:rsid w:val="00D367CF"/>
    <w:rsid w:val="00D528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5C7B6"/>
  <w15:docId w15:val="{CC8526D4-3438-4581-98E3-0B4218B48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A6251"/>
  </w:style>
  <w:style w:type="paragraph" w:styleId="1">
    <w:name w:val="heading 1"/>
    <w:basedOn w:val="a"/>
    <w:next w:val="a0"/>
    <w:link w:val="10"/>
    <w:qFormat/>
    <w:rsid w:val="00B96B16"/>
    <w:pPr>
      <w:keepNext/>
      <w:widowControl w:val="0"/>
      <w:numPr>
        <w:numId w:val="1"/>
      </w:numPr>
      <w:suppressAutoHyphens/>
      <w:spacing w:before="240" w:after="120" w:line="240" w:lineRule="auto"/>
      <w:outlineLvl w:val="0"/>
    </w:pPr>
    <w:rPr>
      <w:rFonts w:ascii="Times New Roman" w:eastAsia="SimSun" w:hAnsi="Times New Roman" w:cs="Arial"/>
      <w:b/>
      <w:bCs/>
      <w:kern w:val="1"/>
      <w:sz w:val="48"/>
      <w:szCs w:val="48"/>
      <w:lang w:eastAsia="hi-IN" w:bidi="hi-I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96B16"/>
    <w:rPr>
      <w:rFonts w:ascii="Times New Roman" w:eastAsia="SimSun" w:hAnsi="Times New Roman" w:cs="Arial"/>
      <w:b/>
      <w:bCs/>
      <w:kern w:val="1"/>
      <w:sz w:val="48"/>
      <w:szCs w:val="48"/>
      <w:lang w:eastAsia="hi-IN" w:bidi="hi-IN"/>
    </w:rPr>
  </w:style>
  <w:style w:type="character" w:styleId="a4">
    <w:name w:val="Strong"/>
    <w:qFormat/>
    <w:rsid w:val="00B96B16"/>
    <w:rPr>
      <w:b/>
      <w:bCs/>
    </w:rPr>
  </w:style>
  <w:style w:type="paragraph" w:styleId="a0">
    <w:name w:val="Body Text"/>
    <w:basedOn w:val="a"/>
    <w:link w:val="a5"/>
    <w:rsid w:val="00B96B16"/>
    <w:pPr>
      <w:widowControl w:val="0"/>
      <w:suppressAutoHyphens/>
      <w:spacing w:after="120" w:line="240" w:lineRule="auto"/>
    </w:pPr>
    <w:rPr>
      <w:rFonts w:ascii="Times New Roman" w:eastAsia="SimSun" w:hAnsi="Times New Roman" w:cs="Arial"/>
      <w:kern w:val="1"/>
      <w:sz w:val="24"/>
      <w:szCs w:val="24"/>
      <w:lang w:eastAsia="hi-IN" w:bidi="hi-IN"/>
    </w:rPr>
  </w:style>
  <w:style w:type="character" w:customStyle="1" w:styleId="a5">
    <w:name w:val="Основной текст Знак"/>
    <w:basedOn w:val="a1"/>
    <w:link w:val="a0"/>
    <w:rsid w:val="00B96B16"/>
    <w:rPr>
      <w:rFonts w:ascii="Times New Roman" w:eastAsia="SimSun" w:hAnsi="Times New Roman" w:cs="Arial"/>
      <w:kern w:val="1"/>
      <w:sz w:val="24"/>
      <w:szCs w:val="24"/>
      <w:lang w:eastAsia="hi-IN" w:bidi="hi-IN"/>
    </w:rPr>
  </w:style>
  <w:style w:type="paragraph" w:customStyle="1" w:styleId="a6">
    <w:name w:val="Содержимое таблицы"/>
    <w:basedOn w:val="a"/>
    <w:rsid w:val="00B96B16"/>
    <w:pPr>
      <w:widowControl w:val="0"/>
      <w:suppressLineNumbers/>
      <w:suppressAutoHyphens/>
      <w:spacing w:after="0" w:line="240" w:lineRule="auto"/>
    </w:pPr>
    <w:rPr>
      <w:rFonts w:ascii="Times New Roman" w:eastAsia="SimSun" w:hAnsi="Times New Roman" w:cs="Arial"/>
      <w:kern w:val="1"/>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10647</Words>
  <Characters>60692</Characters>
  <Application>Microsoft Office Word</Application>
  <DocSecurity>0</DocSecurity>
  <Lines>505</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Пользователь</cp:lastModifiedBy>
  <cp:revision>2</cp:revision>
  <dcterms:created xsi:type="dcterms:W3CDTF">2025-04-14T06:21:00Z</dcterms:created>
  <dcterms:modified xsi:type="dcterms:W3CDTF">2025-04-14T06:21:00Z</dcterms:modified>
</cp:coreProperties>
</file>